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6204D" w:rsidRDefault="00C6204D">
      <w:pPr>
        <w:jc w:val="center"/>
        <w:rPr>
          <w:rFonts w:ascii="Arial" w:hAnsi="Arial" w:cs="Arial"/>
          <w:b/>
          <w:sz w:val="72"/>
          <w:szCs w:val="72"/>
        </w:rPr>
      </w:pPr>
    </w:p>
    <w:p w:rsidR="00C6204D" w:rsidRDefault="009C1985">
      <w:pPr>
        <w:jc w:val="center"/>
        <w:rPr>
          <w:rFonts w:ascii="Arial" w:hAnsi="Arial" w:cs="Arial"/>
          <w:b/>
          <w:sz w:val="72"/>
          <w:szCs w:val="72"/>
        </w:rPr>
      </w:pPr>
      <w:r>
        <w:rPr>
          <w:rFonts w:ascii="Arial" w:hAnsi="Arial" w:cs="Arial"/>
          <w:b/>
          <w:sz w:val="72"/>
          <w:szCs w:val="72"/>
        </w:rPr>
        <w:t>THEMA 2</w:t>
      </w:r>
      <w:r w:rsidR="00C6204D">
        <w:rPr>
          <w:rFonts w:ascii="Arial" w:hAnsi="Arial" w:cs="Arial"/>
          <w:b/>
          <w:sz w:val="72"/>
          <w:szCs w:val="72"/>
        </w:rPr>
        <w:t xml:space="preserve"> </w:t>
      </w:r>
    </w:p>
    <w:p w:rsidR="00C6204D" w:rsidRDefault="00C6204D">
      <w:pPr>
        <w:jc w:val="center"/>
        <w:rPr>
          <w:rFonts w:ascii="Arial" w:hAnsi="Arial" w:cs="Arial"/>
          <w:b/>
          <w:sz w:val="72"/>
          <w:szCs w:val="72"/>
        </w:rPr>
      </w:pPr>
    </w:p>
    <w:p w:rsidR="00C6204D" w:rsidRDefault="00C6204D" w:rsidP="009C1985">
      <w:pPr>
        <w:jc w:val="center"/>
        <w:rPr>
          <w:rFonts w:ascii="Arial" w:hAnsi="Arial" w:cs="Arial"/>
          <w:b/>
          <w:sz w:val="72"/>
          <w:szCs w:val="72"/>
        </w:rPr>
      </w:pPr>
      <w:r>
        <w:rPr>
          <w:rFonts w:ascii="Arial" w:hAnsi="Arial" w:cs="Arial"/>
          <w:b/>
          <w:sz w:val="72"/>
          <w:szCs w:val="72"/>
        </w:rPr>
        <w:t xml:space="preserve">PLANTEN </w:t>
      </w:r>
    </w:p>
    <w:p w:rsidR="00C6204D" w:rsidRDefault="00C6204D">
      <w:pPr>
        <w:jc w:val="center"/>
        <w:rPr>
          <w:rFonts w:ascii="Arial" w:hAnsi="Arial" w:cs="Arial"/>
          <w:sz w:val="22"/>
          <w:szCs w:val="22"/>
        </w:rPr>
      </w:pPr>
    </w:p>
    <w:p w:rsidR="00C6204D" w:rsidRDefault="00C6204D">
      <w:pPr>
        <w:rPr>
          <w:rFonts w:ascii="Arial" w:hAnsi="Arial" w:cs="Arial"/>
          <w:sz w:val="22"/>
          <w:szCs w:val="22"/>
        </w:rPr>
      </w:pPr>
    </w:p>
    <w:p w:rsidR="00C6204D" w:rsidRDefault="00C6204D">
      <w:pPr>
        <w:jc w:val="center"/>
        <w:rPr>
          <w:rFonts w:ascii="Arial" w:hAnsi="Arial" w:cs="Arial"/>
          <w:b/>
          <w:sz w:val="28"/>
          <w:szCs w:val="28"/>
        </w:rPr>
      </w:pPr>
      <w:r>
        <w:rPr>
          <w:rFonts w:ascii="Arial" w:hAnsi="Arial" w:cs="Arial"/>
          <w:b/>
          <w:sz w:val="28"/>
          <w:szCs w:val="28"/>
        </w:rPr>
        <w:t>Schooljaar 20</w:t>
      </w:r>
      <w:r w:rsidR="009C1985">
        <w:rPr>
          <w:rFonts w:ascii="Arial" w:hAnsi="Arial" w:cs="Arial"/>
          <w:b/>
          <w:sz w:val="28"/>
          <w:szCs w:val="28"/>
        </w:rPr>
        <w:t>14</w:t>
      </w:r>
      <w:r>
        <w:rPr>
          <w:rFonts w:ascii="Arial" w:hAnsi="Arial" w:cs="Arial"/>
          <w:b/>
          <w:sz w:val="28"/>
          <w:szCs w:val="28"/>
        </w:rPr>
        <w:t>-201</w:t>
      </w:r>
      <w:r w:rsidR="009C1985">
        <w:rPr>
          <w:rFonts w:ascii="Arial" w:hAnsi="Arial" w:cs="Arial"/>
          <w:b/>
          <w:sz w:val="28"/>
          <w:szCs w:val="28"/>
        </w:rPr>
        <w:t>5</w:t>
      </w:r>
    </w:p>
    <w:p w:rsidR="00C6204D" w:rsidRDefault="00C6204D">
      <w:pPr>
        <w:pStyle w:val="Plattetekst"/>
        <w:jc w:val="center"/>
        <w:rPr>
          <w:rFonts w:ascii="Arial" w:hAnsi="Arial" w:cs="Arial"/>
          <w:b/>
          <w:sz w:val="28"/>
          <w:szCs w:val="28"/>
        </w:rPr>
      </w:pPr>
      <w:r>
        <w:rPr>
          <w:rFonts w:ascii="Arial" w:hAnsi="Arial" w:cs="Arial"/>
          <w:b/>
          <w:sz w:val="28"/>
          <w:szCs w:val="28"/>
        </w:rPr>
        <w:t xml:space="preserve">Klas </w:t>
      </w:r>
      <w:r w:rsidR="009C1985">
        <w:rPr>
          <w:rFonts w:ascii="Arial" w:hAnsi="Arial" w:cs="Arial"/>
          <w:b/>
          <w:sz w:val="28"/>
          <w:szCs w:val="28"/>
        </w:rPr>
        <w:t>MH1</w:t>
      </w:r>
    </w:p>
    <w:p w:rsidR="00C6204D" w:rsidRDefault="00C6204D">
      <w:pPr>
        <w:rPr>
          <w:rFonts w:ascii="Arial" w:hAnsi="Arial" w:cs="Arial"/>
          <w:sz w:val="22"/>
          <w:szCs w:val="22"/>
        </w:rPr>
      </w:pPr>
    </w:p>
    <w:p w:rsidR="00C6204D" w:rsidRDefault="00121496">
      <w:pPr>
        <w:rPr>
          <w:rFonts w:ascii="Arial" w:hAnsi="Arial" w:cs="Arial"/>
          <w:sz w:val="22"/>
          <w:szCs w:val="22"/>
        </w:rPr>
      </w:pPr>
      <w:r>
        <w:rPr>
          <w:noProof/>
        </w:rPr>
        <w:drawing>
          <wp:anchor distT="0" distB="0" distL="0" distR="0" simplePos="0" relativeHeight="251717120" behindDoc="0" locked="0" layoutInCell="1" allowOverlap="1">
            <wp:simplePos x="0" y="0"/>
            <wp:positionH relativeFrom="column">
              <wp:posOffset>959485</wp:posOffset>
            </wp:positionH>
            <wp:positionV relativeFrom="paragraph">
              <wp:posOffset>139700</wp:posOffset>
            </wp:positionV>
            <wp:extent cx="4262120" cy="4075430"/>
            <wp:effectExtent l="19050" t="0" r="5080" b="0"/>
            <wp:wrapTopAndBottom/>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cstate="print"/>
                    <a:srcRect b="4947"/>
                    <a:stretch>
                      <a:fillRect/>
                    </a:stretch>
                  </pic:blipFill>
                  <pic:spPr bwMode="auto">
                    <a:xfrm>
                      <a:off x="0" y="0"/>
                      <a:ext cx="4262120" cy="4075430"/>
                    </a:xfrm>
                    <a:prstGeom prst="rect">
                      <a:avLst/>
                    </a:prstGeom>
                    <a:solidFill>
                      <a:srgbClr val="FFFFFF"/>
                    </a:solidFill>
                    <a:ln w="9525">
                      <a:noFill/>
                      <a:miter lim="800000"/>
                      <a:headEnd/>
                      <a:tailEnd/>
                    </a:ln>
                  </pic:spPr>
                </pic:pic>
              </a:graphicData>
            </a:graphic>
          </wp:anchor>
        </w:drawing>
      </w:r>
    </w:p>
    <w:p w:rsidR="00C6204D" w:rsidRDefault="00C6204D">
      <w:pPr>
        <w:rPr>
          <w:rFonts w:ascii="Arial" w:hAnsi="Arial"/>
          <w:sz w:val="36"/>
          <w:szCs w:val="36"/>
        </w:rPr>
      </w:pPr>
    </w:p>
    <w:p w:rsidR="00C6204D" w:rsidRDefault="00C6204D">
      <w:pPr>
        <w:rPr>
          <w:rFonts w:ascii="Arial" w:hAnsi="Arial"/>
          <w:sz w:val="36"/>
          <w:szCs w:val="36"/>
        </w:rPr>
      </w:pPr>
      <w:r>
        <w:rPr>
          <w:rFonts w:ascii="Arial" w:hAnsi="Arial"/>
          <w:sz w:val="36"/>
          <w:szCs w:val="36"/>
        </w:rPr>
        <w:tab/>
      </w:r>
    </w:p>
    <w:p w:rsidR="00C6204D" w:rsidRDefault="00C6204D">
      <w:pPr>
        <w:rPr>
          <w:rFonts w:ascii="Arial" w:hAnsi="Arial"/>
          <w:sz w:val="36"/>
          <w:szCs w:val="36"/>
        </w:rPr>
      </w:pPr>
      <w:r>
        <w:rPr>
          <w:rFonts w:ascii="Arial" w:hAnsi="Arial"/>
          <w:sz w:val="36"/>
          <w:szCs w:val="36"/>
        </w:rPr>
        <w:tab/>
      </w:r>
    </w:p>
    <w:p w:rsidR="009C1985" w:rsidRDefault="009C1985">
      <w:pPr>
        <w:jc w:val="center"/>
        <w:rPr>
          <w:rFonts w:ascii="Arial" w:hAnsi="Arial" w:cs="Arial"/>
          <w:sz w:val="44"/>
          <w:szCs w:val="44"/>
        </w:rPr>
      </w:pPr>
    </w:p>
    <w:p w:rsidR="009C1985" w:rsidRDefault="009C1985">
      <w:pPr>
        <w:jc w:val="center"/>
        <w:rPr>
          <w:rFonts w:ascii="Arial" w:hAnsi="Arial" w:cs="Arial"/>
          <w:sz w:val="44"/>
          <w:szCs w:val="44"/>
        </w:rPr>
      </w:pPr>
    </w:p>
    <w:p w:rsidR="00C6204D" w:rsidRDefault="00E0006D">
      <w:pPr>
        <w:jc w:val="center"/>
        <w:rPr>
          <w:rFonts w:ascii="Arial" w:hAnsi="Arial" w:cs="Arial"/>
          <w:sz w:val="44"/>
          <w:szCs w:val="44"/>
        </w:rPr>
      </w:pPr>
      <w:r>
        <w:rPr>
          <w:rFonts w:ascii="Arial" w:hAnsi="Arial" w:cs="Arial"/>
          <w:sz w:val="44"/>
          <w:szCs w:val="44"/>
        </w:rPr>
        <w:lastRenderedPageBreak/>
        <w:t xml:space="preserve">THEMA 2 </w:t>
      </w:r>
      <w:r w:rsidR="00C6204D">
        <w:rPr>
          <w:rFonts w:ascii="Arial" w:hAnsi="Arial" w:cs="Arial"/>
          <w:sz w:val="44"/>
          <w:szCs w:val="44"/>
        </w:rPr>
        <w:t>PLANTEN</w:t>
      </w:r>
    </w:p>
    <w:p w:rsidR="00C6204D" w:rsidRDefault="00C6204D">
      <w:pPr>
        <w:jc w:val="center"/>
        <w:rPr>
          <w:rFonts w:ascii="Arial" w:hAnsi="Arial" w:cs="Arial"/>
          <w:sz w:val="22"/>
          <w:szCs w:val="22"/>
        </w:rPr>
      </w:pPr>
    </w:p>
    <w:p w:rsidR="00C6204D" w:rsidRPr="00337779" w:rsidRDefault="00C6204D">
      <w:pPr>
        <w:ind w:left="5" w:right="5"/>
        <w:rPr>
          <w:rFonts w:ascii="Arial" w:hAnsi="Arial"/>
          <w:b/>
          <w:sz w:val="36"/>
          <w:szCs w:val="36"/>
          <w:u w:val="single"/>
        </w:rPr>
      </w:pPr>
      <w:r>
        <w:rPr>
          <w:rFonts w:ascii="Arial" w:hAnsi="Arial"/>
          <w:b/>
          <w:sz w:val="36"/>
          <w:szCs w:val="36"/>
        </w:rPr>
        <w:t xml:space="preserve">Paragraaf 1: </w:t>
      </w:r>
      <w:r w:rsidR="00337779">
        <w:rPr>
          <w:rFonts w:ascii="Arial" w:hAnsi="Arial"/>
          <w:b/>
          <w:sz w:val="36"/>
          <w:szCs w:val="36"/>
          <w:u w:val="single"/>
        </w:rPr>
        <w:t>D</w:t>
      </w:r>
      <w:r w:rsidR="00E0006D">
        <w:rPr>
          <w:rFonts w:ascii="Arial" w:hAnsi="Arial"/>
          <w:b/>
          <w:sz w:val="36"/>
          <w:szCs w:val="36"/>
          <w:u w:val="single"/>
        </w:rPr>
        <w:t>e levenscyclus van e</w:t>
      </w:r>
      <w:r w:rsidRPr="00337779">
        <w:rPr>
          <w:rFonts w:ascii="Arial" w:hAnsi="Arial"/>
          <w:b/>
          <w:sz w:val="36"/>
          <w:szCs w:val="36"/>
          <w:u w:val="single"/>
        </w:rPr>
        <w:t>e</w:t>
      </w:r>
      <w:r w:rsidR="00E0006D">
        <w:rPr>
          <w:rFonts w:ascii="Arial" w:hAnsi="Arial"/>
          <w:b/>
          <w:sz w:val="36"/>
          <w:szCs w:val="36"/>
          <w:u w:val="single"/>
        </w:rPr>
        <w:t>n</w:t>
      </w:r>
      <w:r w:rsidRPr="00337779">
        <w:rPr>
          <w:rFonts w:ascii="Arial" w:hAnsi="Arial"/>
          <w:b/>
          <w:sz w:val="36"/>
          <w:szCs w:val="36"/>
          <w:u w:val="single"/>
        </w:rPr>
        <w:t xml:space="preserve"> plant.</w:t>
      </w:r>
    </w:p>
    <w:p w:rsidR="00C6204D" w:rsidRDefault="00C6204D">
      <w:pPr>
        <w:ind w:left="5" w:right="5"/>
        <w:rPr>
          <w:rFonts w:ascii="Arial" w:hAnsi="Arial"/>
          <w:sz w:val="22"/>
          <w:szCs w:val="22"/>
        </w:rPr>
      </w:pPr>
    </w:p>
    <w:tbl>
      <w:tblPr>
        <w:tblW w:w="0" w:type="auto"/>
        <w:tblInd w:w="41" w:type="dxa"/>
        <w:tblLayout w:type="fixed"/>
        <w:tblCellMar>
          <w:top w:w="55" w:type="dxa"/>
          <w:left w:w="55" w:type="dxa"/>
          <w:bottom w:w="55" w:type="dxa"/>
          <w:right w:w="55" w:type="dxa"/>
        </w:tblCellMar>
        <w:tblLook w:val="0000"/>
      </w:tblPr>
      <w:tblGrid>
        <w:gridCol w:w="9610"/>
      </w:tblGrid>
      <w:tr w:rsidR="00C6204D">
        <w:tc>
          <w:tcPr>
            <w:tcW w:w="9610" w:type="dxa"/>
            <w:tcBorders>
              <w:top w:val="single" w:sz="1" w:space="0" w:color="000000"/>
              <w:left w:val="single" w:sz="1" w:space="0" w:color="000000"/>
              <w:bottom w:val="single" w:sz="1" w:space="0" w:color="000000"/>
              <w:right w:val="single" w:sz="1" w:space="0" w:color="000000"/>
            </w:tcBorders>
          </w:tcPr>
          <w:p w:rsidR="00C6204D" w:rsidRDefault="00C6204D">
            <w:pPr>
              <w:snapToGrid w:val="0"/>
              <w:rPr>
                <w:rFonts w:ascii="Arial" w:hAnsi="Arial" w:cs="Arial"/>
                <w:sz w:val="22"/>
                <w:szCs w:val="22"/>
              </w:rPr>
            </w:pPr>
            <w:r>
              <w:rPr>
                <w:rFonts w:ascii="Arial" w:hAnsi="Arial" w:cs="Arial"/>
                <w:sz w:val="22"/>
                <w:szCs w:val="22"/>
              </w:rPr>
              <w:t>Het</w:t>
            </w:r>
            <w:r w:rsidR="009C1985">
              <w:rPr>
                <w:rFonts w:ascii="Arial" w:hAnsi="Arial" w:cs="Arial"/>
                <w:sz w:val="22"/>
                <w:szCs w:val="22"/>
              </w:rPr>
              <w:t xml:space="preserve"> leven van een plant bestaat</w:t>
            </w:r>
            <w:r>
              <w:rPr>
                <w:rFonts w:ascii="Arial" w:hAnsi="Arial" w:cs="Arial"/>
                <w:sz w:val="22"/>
                <w:szCs w:val="22"/>
              </w:rPr>
              <w:t xml:space="preserve"> uit een aantal fasen.  </w:t>
            </w:r>
          </w:p>
          <w:p w:rsidR="00C6204D" w:rsidRPr="00B255DE" w:rsidRDefault="00217FC4">
            <w:pPr>
              <w:rPr>
                <w:rFonts w:ascii="Arial" w:hAnsi="Arial" w:cs="Arial"/>
                <w:i/>
                <w:iCs/>
                <w:color w:val="FFFFFF" w:themeColor="background1"/>
                <w:sz w:val="22"/>
                <w:szCs w:val="22"/>
              </w:rPr>
            </w:pPr>
            <w:r>
              <w:rPr>
                <w:rFonts w:ascii="Arial" w:hAnsi="Arial" w:cs="Arial"/>
                <w:b/>
                <w:bCs/>
                <w:noProof/>
                <w:color w:val="FFFFFF" w:themeColor="background1"/>
                <w:sz w:val="22"/>
                <w:szCs w:val="22"/>
              </w:rPr>
              <w:drawing>
                <wp:anchor distT="0" distB="0" distL="114300" distR="114300" simplePos="0" relativeHeight="251799040" behindDoc="0" locked="0" layoutInCell="1" allowOverlap="1">
                  <wp:simplePos x="0" y="0"/>
                  <wp:positionH relativeFrom="column">
                    <wp:posOffset>-38735</wp:posOffset>
                  </wp:positionH>
                  <wp:positionV relativeFrom="paragraph">
                    <wp:posOffset>27940</wp:posOffset>
                  </wp:positionV>
                  <wp:extent cx="360680" cy="266700"/>
                  <wp:effectExtent l="19050" t="0" r="1270" b="0"/>
                  <wp:wrapSquare wrapText="bothSides"/>
                  <wp:docPr id="12"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r w:rsidR="00C6204D" w:rsidRPr="00B255DE">
              <w:rPr>
                <w:rFonts w:ascii="Arial" w:hAnsi="Arial" w:cs="Arial"/>
                <w:b/>
                <w:bCs/>
                <w:color w:val="FFFFFF" w:themeColor="background1"/>
                <w:sz w:val="22"/>
                <w:szCs w:val="22"/>
                <w:highlight w:val="black"/>
              </w:rPr>
              <w:t xml:space="preserve">&gt;&gt;&gt; </w:t>
            </w:r>
            <w:r w:rsidR="00483F72">
              <w:rPr>
                <w:rFonts w:ascii="Arial" w:hAnsi="Arial" w:cs="Arial"/>
                <w:i/>
                <w:iCs/>
                <w:color w:val="FFFFFF" w:themeColor="background1"/>
                <w:sz w:val="22"/>
                <w:szCs w:val="22"/>
                <w:highlight w:val="black"/>
              </w:rPr>
              <w:t>Lees</w:t>
            </w:r>
            <w:r w:rsidR="00C6204D" w:rsidRPr="00B255DE">
              <w:rPr>
                <w:rFonts w:ascii="Arial" w:hAnsi="Arial" w:cs="Arial"/>
                <w:i/>
                <w:iCs/>
                <w:color w:val="FFFFFF" w:themeColor="background1"/>
                <w:sz w:val="22"/>
                <w:szCs w:val="22"/>
                <w:highlight w:val="black"/>
              </w:rPr>
              <w:t xml:space="preserve"> </w:t>
            </w:r>
            <w:r w:rsidR="009C1985">
              <w:rPr>
                <w:rFonts w:ascii="Arial" w:hAnsi="Arial" w:cs="Arial"/>
                <w:i/>
                <w:iCs/>
                <w:color w:val="FFFFFF" w:themeColor="background1"/>
                <w:sz w:val="22"/>
                <w:szCs w:val="22"/>
                <w:highlight w:val="black"/>
              </w:rPr>
              <w:t xml:space="preserve">tekstkader 1: de levenscyclus van </w:t>
            </w:r>
            <w:r w:rsidR="00E0006D">
              <w:rPr>
                <w:rFonts w:ascii="Arial" w:hAnsi="Arial" w:cs="Arial"/>
                <w:i/>
                <w:iCs/>
                <w:color w:val="FFFFFF" w:themeColor="background1"/>
                <w:sz w:val="22"/>
                <w:szCs w:val="22"/>
                <w:highlight w:val="black"/>
              </w:rPr>
              <w:t>e</w:t>
            </w:r>
            <w:r w:rsidR="009C1985" w:rsidRPr="009C1985">
              <w:rPr>
                <w:rFonts w:ascii="Arial" w:hAnsi="Arial" w:cs="Arial"/>
                <w:i/>
                <w:iCs/>
                <w:color w:val="FFFFFF" w:themeColor="background1"/>
                <w:sz w:val="22"/>
                <w:szCs w:val="22"/>
                <w:highlight w:val="black"/>
              </w:rPr>
              <w:t>e</w:t>
            </w:r>
            <w:r w:rsidR="00E0006D">
              <w:rPr>
                <w:rFonts w:ascii="Arial" w:hAnsi="Arial" w:cs="Arial"/>
                <w:i/>
                <w:iCs/>
                <w:color w:val="FFFFFF" w:themeColor="background1"/>
                <w:sz w:val="22"/>
                <w:szCs w:val="22"/>
                <w:highlight w:val="black"/>
              </w:rPr>
              <w:t>n</w:t>
            </w:r>
            <w:r w:rsidR="009C1985" w:rsidRPr="009C1985">
              <w:rPr>
                <w:rFonts w:ascii="Arial" w:hAnsi="Arial" w:cs="Arial"/>
                <w:i/>
                <w:iCs/>
                <w:color w:val="FFFFFF" w:themeColor="background1"/>
                <w:sz w:val="22"/>
                <w:szCs w:val="22"/>
                <w:highlight w:val="black"/>
              </w:rPr>
              <w:t xml:space="preserve"> plant (zie </w:t>
            </w:r>
            <w:proofErr w:type="spellStart"/>
            <w:r w:rsidR="009C1985" w:rsidRPr="009C1985">
              <w:rPr>
                <w:rFonts w:ascii="Arial" w:hAnsi="Arial" w:cs="Arial"/>
                <w:i/>
                <w:iCs/>
                <w:color w:val="FFFFFF" w:themeColor="background1"/>
                <w:sz w:val="22"/>
                <w:szCs w:val="22"/>
                <w:highlight w:val="black"/>
              </w:rPr>
              <w:t>SOMtoday</w:t>
            </w:r>
            <w:proofErr w:type="spellEnd"/>
            <w:r w:rsidR="009C1985" w:rsidRPr="009C1985">
              <w:rPr>
                <w:rFonts w:ascii="Arial" w:hAnsi="Arial" w:cs="Arial"/>
                <w:i/>
                <w:iCs/>
                <w:color w:val="FFFFFF" w:themeColor="background1"/>
                <w:sz w:val="22"/>
                <w:szCs w:val="22"/>
                <w:highlight w:val="black"/>
              </w:rPr>
              <w:t>).</w:t>
            </w:r>
          </w:p>
          <w:p w:rsidR="00217FC4" w:rsidRDefault="00217FC4">
            <w:pPr>
              <w:rPr>
                <w:rFonts w:ascii="Arial" w:hAnsi="Arial" w:cs="Arial"/>
                <w:sz w:val="22"/>
                <w:szCs w:val="22"/>
              </w:rPr>
            </w:pPr>
          </w:p>
          <w:p w:rsidR="00C01D07" w:rsidRDefault="00C01D07">
            <w:pPr>
              <w:rPr>
                <w:rFonts w:ascii="Arial" w:hAnsi="Arial" w:cs="Arial"/>
                <w:sz w:val="22"/>
                <w:szCs w:val="22"/>
              </w:rPr>
            </w:pPr>
            <w:r>
              <w:rPr>
                <w:rFonts w:ascii="Arial" w:hAnsi="Arial" w:cs="Arial"/>
                <w:noProof/>
                <w:sz w:val="22"/>
                <w:szCs w:val="22"/>
              </w:rPr>
              <w:drawing>
                <wp:anchor distT="0" distB="0" distL="114300" distR="114300" simplePos="0" relativeHeight="251801088" behindDoc="1" locked="0" layoutInCell="1" allowOverlap="1">
                  <wp:simplePos x="0" y="0"/>
                  <wp:positionH relativeFrom="column">
                    <wp:posOffset>44450</wp:posOffset>
                  </wp:positionH>
                  <wp:positionV relativeFrom="paragraph">
                    <wp:posOffset>1316355</wp:posOffset>
                  </wp:positionV>
                  <wp:extent cx="304800" cy="323850"/>
                  <wp:effectExtent l="19050" t="0" r="0" b="0"/>
                  <wp:wrapTight wrapText="bothSides">
                    <wp:wrapPolygon edited="0">
                      <wp:start x="-1350" y="0"/>
                      <wp:lineTo x="-1350" y="20329"/>
                      <wp:lineTo x="21600" y="20329"/>
                      <wp:lineTo x="21600" y="0"/>
                      <wp:lineTo x="-1350" y="0"/>
                    </wp:wrapPolygon>
                  </wp:wrapTight>
                  <wp:docPr id="13"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00C6204D">
              <w:rPr>
                <w:rFonts w:ascii="Arial" w:hAnsi="Arial" w:cs="Arial"/>
                <w:sz w:val="22"/>
                <w:szCs w:val="22"/>
              </w:rPr>
              <w:t xml:space="preserve">Het leven van de plant begint als zaadje. Uit dat zaadje gaat een worteltje groeien (als de omstandigheden gunstig zijn) gevolgd door een stengeltje met blaadjes. Dat noemen we ontkiemen. Behalve de kiem (worteltje, stengeltje en blaadjes) zit er in het zaad ook voedsel. Dat gebruikt het kiemplantje om te groeien (dat voedsel zijn de zaadlobben). Het kleine kiemplantje komt boven de grond. Het groeit en ontwikkelt zich tot een groene plant. Uiteindelijk komen er bloemen aan de plant. Als de bloemen bevrucht worden, maken ze nieuwe zaden en dan begint de hele cyclus opnieuw. </w:t>
            </w:r>
          </w:p>
          <w:p w:rsidR="00217FC4" w:rsidRDefault="00C6204D">
            <w:pPr>
              <w:rPr>
                <w:rFonts w:ascii="Arial" w:hAnsi="Arial" w:cs="Arial"/>
                <w:sz w:val="22"/>
                <w:szCs w:val="22"/>
              </w:rPr>
            </w:pPr>
            <w:r>
              <w:rPr>
                <w:rFonts w:ascii="Arial" w:hAnsi="Arial" w:cs="Arial"/>
                <w:sz w:val="22"/>
                <w:szCs w:val="22"/>
              </w:rPr>
              <w:t xml:space="preserve">We noemen dit de </w:t>
            </w:r>
            <w:r>
              <w:rPr>
                <w:rFonts w:ascii="Arial" w:hAnsi="Arial" w:cs="Arial"/>
                <w:b/>
                <w:sz w:val="22"/>
                <w:szCs w:val="22"/>
              </w:rPr>
              <w:t>levenscyclus</w:t>
            </w:r>
            <w:r>
              <w:rPr>
                <w:rFonts w:ascii="Arial" w:hAnsi="Arial" w:cs="Arial"/>
                <w:sz w:val="22"/>
                <w:szCs w:val="22"/>
              </w:rPr>
              <w:t xml:space="preserve"> van die plantensoort.</w:t>
            </w:r>
            <w:r w:rsidR="00765A70">
              <w:rPr>
                <w:rFonts w:ascii="Arial" w:hAnsi="Arial" w:cs="Arial"/>
                <w:sz w:val="22"/>
                <w:szCs w:val="22"/>
              </w:rPr>
              <w:t xml:space="preserve">           </w:t>
            </w:r>
          </w:p>
          <w:p w:rsidR="00AB7416" w:rsidRPr="00AB7416" w:rsidRDefault="00217FC4" w:rsidP="00195123">
            <w:pPr>
              <w:rPr>
                <w:rFonts w:ascii="Arial" w:hAnsi="Arial" w:cs="Arial"/>
                <w:i/>
                <w:sz w:val="18"/>
                <w:szCs w:val="18"/>
              </w:rPr>
            </w:pPr>
            <w:r>
              <w:rPr>
                <w:rFonts w:ascii="Arial" w:hAnsi="Arial" w:cs="Arial"/>
                <w:b/>
                <w:sz w:val="22"/>
                <w:szCs w:val="22"/>
              </w:rPr>
              <w:t>Bekijk het f</w:t>
            </w:r>
            <w:r w:rsidR="00765A70" w:rsidRPr="00AB7416">
              <w:rPr>
                <w:rFonts w:ascii="Arial" w:hAnsi="Arial" w:cs="Arial"/>
                <w:b/>
                <w:sz w:val="22"/>
                <w:szCs w:val="22"/>
              </w:rPr>
              <w:t>ilmpje</w:t>
            </w:r>
            <w:r w:rsidR="00C01D07">
              <w:rPr>
                <w:rFonts w:ascii="Arial" w:hAnsi="Arial" w:cs="Arial"/>
                <w:b/>
                <w:sz w:val="22"/>
                <w:szCs w:val="22"/>
              </w:rPr>
              <w:t xml:space="preserve"> over de levenscyclus van de tomaat</w:t>
            </w:r>
            <w:r w:rsidR="00765A70" w:rsidRPr="00AB7416">
              <w:rPr>
                <w:rFonts w:ascii="Arial" w:hAnsi="Arial" w:cs="Arial"/>
                <w:b/>
                <w:sz w:val="22"/>
                <w:szCs w:val="22"/>
              </w:rPr>
              <w:t>:</w:t>
            </w:r>
            <w:r w:rsidR="00765A70">
              <w:rPr>
                <w:rFonts w:ascii="Arial" w:hAnsi="Arial" w:cs="Arial"/>
                <w:sz w:val="22"/>
                <w:szCs w:val="22"/>
              </w:rPr>
              <w:t xml:space="preserve"> </w:t>
            </w:r>
            <w:hyperlink r:id="rId10" w:history="1">
              <w:r w:rsidR="00195123" w:rsidRPr="00C01D07">
                <w:rPr>
                  <w:rStyle w:val="Hyperlink"/>
                  <w:rFonts w:ascii="Arial" w:hAnsi="Arial" w:cs="Arial"/>
                  <w:b/>
                  <w:i/>
                  <w:sz w:val="22"/>
                  <w:szCs w:val="22"/>
                  <w:highlight w:val="green"/>
                </w:rPr>
                <w:t>http://www.schooltv.nl/beeldbank/clip/20030108_tomaten01</w:t>
              </w:r>
            </w:hyperlink>
            <w:r w:rsidR="00195123" w:rsidRPr="00C01D07">
              <w:rPr>
                <w:rFonts w:ascii="Arial" w:hAnsi="Arial" w:cs="Arial"/>
                <w:b/>
                <w:i/>
                <w:sz w:val="22"/>
                <w:szCs w:val="22"/>
                <w:highlight w:val="green"/>
              </w:rPr>
              <w:t xml:space="preserve"> </w:t>
            </w:r>
            <w:r w:rsidR="00AB7416" w:rsidRPr="00C01D07">
              <w:rPr>
                <w:rFonts w:ascii="Arial" w:hAnsi="Arial" w:cs="Arial"/>
                <w:b/>
                <w:i/>
                <w:sz w:val="22"/>
                <w:szCs w:val="22"/>
              </w:rPr>
              <w:t xml:space="preserve">                                                                                       </w:t>
            </w:r>
          </w:p>
        </w:tc>
      </w:tr>
    </w:tbl>
    <w:p w:rsidR="0012785C" w:rsidRDefault="0012785C" w:rsidP="007641BD">
      <w:pPr>
        <w:ind w:right="3969"/>
        <w:rPr>
          <w:rFonts w:ascii="Arial" w:hAnsi="Arial" w:cs="Arial"/>
          <w:b/>
          <w:bCs/>
          <w:sz w:val="22"/>
          <w:szCs w:val="22"/>
          <w:shd w:val="clear" w:color="auto" w:fill="B3B3B3"/>
        </w:rPr>
      </w:pPr>
    </w:p>
    <w:p w:rsidR="00217FC4" w:rsidRDefault="00217FC4" w:rsidP="00195123">
      <w:pPr>
        <w:ind w:right="-567"/>
        <w:rPr>
          <w:rFonts w:ascii="Arial" w:hAnsi="Arial"/>
        </w:rPr>
      </w:pPr>
      <w:r w:rsidRPr="00217FC4">
        <w:rPr>
          <w:rFonts w:ascii="Arial" w:hAnsi="Arial" w:cs="Arial"/>
          <w:b/>
          <w:bCs/>
          <w:sz w:val="22"/>
          <w:szCs w:val="22"/>
          <w:u w:val="single"/>
          <w:shd w:val="clear" w:color="auto" w:fill="B3B3B3"/>
        </w:rPr>
        <w:t>OPDRACHT 1:</w:t>
      </w:r>
      <w:r w:rsidRPr="00FE37C6">
        <w:rPr>
          <w:rFonts w:ascii="Arial" w:hAnsi="Arial"/>
        </w:rPr>
        <w:t xml:space="preserve"> </w:t>
      </w:r>
    </w:p>
    <w:p w:rsidR="00195123" w:rsidRDefault="00195123" w:rsidP="00195123">
      <w:pPr>
        <w:ind w:left="5" w:right="-567"/>
        <w:rPr>
          <w:rFonts w:ascii="Arial" w:hAnsi="Arial"/>
          <w:sz w:val="22"/>
          <w:szCs w:val="22"/>
        </w:rPr>
      </w:pPr>
      <w:r>
        <w:rPr>
          <w:rFonts w:ascii="Arial" w:hAnsi="Arial"/>
          <w:b/>
          <w:noProof/>
          <w:sz w:val="22"/>
          <w:szCs w:val="22"/>
        </w:rPr>
        <w:drawing>
          <wp:anchor distT="0" distB="0" distL="114300" distR="114300" simplePos="0" relativeHeight="251796992" behindDoc="1" locked="0" layoutInCell="1" allowOverlap="1">
            <wp:simplePos x="0" y="0"/>
            <wp:positionH relativeFrom="column">
              <wp:posOffset>14605</wp:posOffset>
            </wp:positionH>
            <wp:positionV relativeFrom="paragraph">
              <wp:posOffset>164465</wp:posOffset>
            </wp:positionV>
            <wp:extent cx="304800" cy="323850"/>
            <wp:effectExtent l="19050" t="0" r="0" b="0"/>
            <wp:wrapTight wrapText="bothSides">
              <wp:wrapPolygon edited="0">
                <wp:start x="-1350" y="0"/>
                <wp:lineTo x="-1350" y="20329"/>
                <wp:lineTo x="21600" y="20329"/>
                <wp:lineTo x="21600" y="0"/>
                <wp:lineTo x="-1350" y="0"/>
              </wp:wrapPolygon>
            </wp:wrapTight>
            <wp:docPr id="9"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Pr>
          <w:rFonts w:ascii="Arial" w:hAnsi="Arial"/>
          <w:b/>
          <w:sz w:val="22"/>
          <w:szCs w:val="22"/>
        </w:rPr>
        <w:t xml:space="preserve">1A: </w:t>
      </w:r>
      <w:r>
        <w:rPr>
          <w:rFonts w:ascii="Arial" w:hAnsi="Arial"/>
          <w:sz w:val="22"/>
          <w:szCs w:val="22"/>
        </w:rPr>
        <w:t xml:space="preserve">Bekijk het filmpje over de ontkiemende boon: Klik op de link: </w:t>
      </w:r>
      <w:hyperlink r:id="rId11" w:history="1">
        <w:r w:rsidRPr="00195123">
          <w:rPr>
            <w:rStyle w:val="Hyperlink"/>
            <w:rFonts w:ascii="Arial" w:hAnsi="Arial" w:cs="Arial"/>
            <w:b/>
            <w:i/>
            <w:sz w:val="22"/>
            <w:szCs w:val="22"/>
            <w:highlight w:val="green"/>
          </w:rPr>
          <w:t>http://www.schooltv.nl/beeldbank/clip/20031127_cndpclipsb35boon</w:t>
        </w:r>
      </w:hyperlink>
    </w:p>
    <w:p w:rsidR="00195123" w:rsidRDefault="00195123" w:rsidP="007641BD">
      <w:pPr>
        <w:ind w:right="3969"/>
        <w:rPr>
          <w:rFonts w:ascii="Arial" w:hAnsi="Arial"/>
          <w:sz w:val="22"/>
          <w:szCs w:val="22"/>
        </w:rPr>
      </w:pPr>
    </w:p>
    <w:p w:rsidR="00195123" w:rsidRPr="00195123" w:rsidRDefault="0043776A" w:rsidP="00195123">
      <w:pPr>
        <w:rPr>
          <w:rFonts w:ascii="Arial" w:hAnsi="Arial"/>
          <w:b/>
          <w:sz w:val="22"/>
          <w:szCs w:val="22"/>
        </w:rPr>
      </w:pPr>
      <w:r>
        <w:rPr>
          <w:rFonts w:ascii="Arial" w:hAnsi="Arial"/>
          <w:b/>
          <w:noProof/>
          <w:sz w:val="22"/>
          <w:szCs w:val="22"/>
        </w:rPr>
        <w:drawing>
          <wp:anchor distT="0" distB="0" distL="0" distR="0" simplePos="0" relativeHeight="251806208" behindDoc="0" locked="0" layoutInCell="1" allowOverlap="1">
            <wp:simplePos x="0" y="0"/>
            <wp:positionH relativeFrom="column">
              <wp:posOffset>5062855</wp:posOffset>
            </wp:positionH>
            <wp:positionV relativeFrom="paragraph">
              <wp:posOffset>8255</wp:posOffset>
            </wp:positionV>
            <wp:extent cx="1194435" cy="1419225"/>
            <wp:effectExtent l="19050" t="0" r="5715" b="0"/>
            <wp:wrapSquare wrapText="bothSides"/>
            <wp:docPr id="17"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srcRect l="31777" r="33016" b="47535"/>
                    <a:stretch>
                      <a:fillRect/>
                    </a:stretch>
                  </pic:blipFill>
                  <pic:spPr bwMode="auto">
                    <a:xfrm>
                      <a:off x="0" y="0"/>
                      <a:ext cx="1194435" cy="1419225"/>
                    </a:xfrm>
                    <a:prstGeom prst="rect">
                      <a:avLst/>
                    </a:prstGeom>
                    <a:solidFill>
                      <a:srgbClr val="FFFFFF"/>
                    </a:solidFill>
                    <a:ln w="9525">
                      <a:noFill/>
                      <a:miter lim="800000"/>
                      <a:headEnd/>
                      <a:tailEnd/>
                    </a:ln>
                  </pic:spPr>
                </pic:pic>
              </a:graphicData>
            </a:graphic>
          </wp:anchor>
        </w:drawing>
      </w:r>
      <w:r>
        <w:rPr>
          <w:rFonts w:ascii="Arial" w:hAnsi="Arial"/>
          <w:b/>
          <w:noProof/>
          <w:sz w:val="22"/>
          <w:szCs w:val="22"/>
        </w:rPr>
        <w:drawing>
          <wp:anchor distT="0" distB="0" distL="0" distR="0" simplePos="0" relativeHeight="251776512" behindDoc="0" locked="0" layoutInCell="1" allowOverlap="1">
            <wp:simplePos x="0" y="0"/>
            <wp:positionH relativeFrom="column">
              <wp:posOffset>3776980</wp:posOffset>
            </wp:positionH>
            <wp:positionV relativeFrom="paragraph">
              <wp:posOffset>8255</wp:posOffset>
            </wp:positionV>
            <wp:extent cx="1190625" cy="1438275"/>
            <wp:effectExtent l="19050" t="0" r="9525" b="0"/>
            <wp:wrapSquare wrapText="bothSides"/>
            <wp:docPr id="39"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srcRect r="64848" b="46831"/>
                    <a:stretch>
                      <a:fillRect/>
                    </a:stretch>
                  </pic:blipFill>
                  <pic:spPr bwMode="auto">
                    <a:xfrm>
                      <a:off x="0" y="0"/>
                      <a:ext cx="1190625" cy="1438275"/>
                    </a:xfrm>
                    <a:prstGeom prst="rect">
                      <a:avLst/>
                    </a:prstGeom>
                    <a:solidFill>
                      <a:srgbClr val="FFFFFF"/>
                    </a:solidFill>
                    <a:ln w="9525">
                      <a:noFill/>
                      <a:miter lim="800000"/>
                      <a:headEnd/>
                      <a:tailEnd/>
                    </a:ln>
                  </pic:spPr>
                </pic:pic>
              </a:graphicData>
            </a:graphic>
          </wp:anchor>
        </w:drawing>
      </w:r>
      <w:r w:rsidR="001E5D43">
        <w:rPr>
          <w:rFonts w:ascii="Arial" w:hAnsi="Arial"/>
          <w:b/>
          <w:sz w:val="22"/>
          <w:szCs w:val="22"/>
        </w:rPr>
        <w:t>1</w:t>
      </w:r>
      <w:r w:rsidR="00195123">
        <w:rPr>
          <w:rFonts w:ascii="Arial" w:hAnsi="Arial"/>
          <w:b/>
          <w:sz w:val="22"/>
          <w:szCs w:val="22"/>
        </w:rPr>
        <w:t>B:</w:t>
      </w:r>
    </w:p>
    <w:p w:rsidR="0012785C" w:rsidRPr="00FE37C6" w:rsidRDefault="00195123" w:rsidP="00195123">
      <w:pPr>
        <w:rPr>
          <w:rFonts w:ascii="Arial" w:hAnsi="Arial" w:cs="Arial"/>
          <w:i/>
          <w:iCs/>
          <w:sz w:val="22"/>
          <w:szCs w:val="22"/>
        </w:rPr>
      </w:pPr>
      <w:r>
        <w:rPr>
          <w:rFonts w:ascii="Arial" w:hAnsi="Arial" w:cs="Arial"/>
          <w:b/>
          <w:bCs/>
          <w:noProof/>
          <w:color w:val="FFFFFF" w:themeColor="background1"/>
          <w:sz w:val="22"/>
          <w:szCs w:val="22"/>
        </w:rPr>
        <w:drawing>
          <wp:anchor distT="0" distB="0" distL="114300" distR="114300" simplePos="0" relativeHeight="251803136" behindDoc="0" locked="0" layoutInCell="1" allowOverlap="1">
            <wp:simplePos x="0" y="0"/>
            <wp:positionH relativeFrom="column">
              <wp:posOffset>14605</wp:posOffset>
            </wp:positionH>
            <wp:positionV relativeFrom="paragraph">
              <wp:posOffset>38100</wp:posOffset>
            </wp:positionV>
            <wp:extent cx="360680" cy="266700"/>
            <wp:effectExtent l="19050" t="0" r="1270" b="0"/>
            <wp:wrapSquare wrapText="bothSides"/>
            <wp:docPr id="15"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r w:rsidR="0012785C" w:rsidRPr="00217FC4">
        <w:rPr>
          <w:rFonts w:ascii="Arial" w:hAnsi="Arial" w:cs="Arial"/>
          <w:b/>
          <w:bCs/>
          <w:color w:val="FFFFFF" w:themeColor="background1"/>
          <w:sz w:val="22"/>
          <w:szCs w:val="22"/>
          <w:highlight w:val="black"/>
        </w:rPr>
        <w:t xml:space="preserve">&gt;&gt;&gt; </w:t>
      </w:r>
      <w:r w:rsidR="0012785C" w:rsidRPr="00217FC4">
        <w:rPr>
          <w:rFonts w:ascii="Arial" w:hAnsi="Arial" w:cs="Arial"/>
          <w:i/>
          <w:iCs/>
          <w:color w:val="FFFFFF" w:themeColor="background1"/>
          <w:sz w:val="22"/>
          <w:szCs w:val="22"/>
          <w:highlight w:val="black"/>
        </w:rPr>
        <w:t>Gebrui</w:t>
      </w:r>
      <w:r w:rsidR="0012785C" w:rsidRPr="00963741">
        <w:rPr>
          <w:rFonts w:ascii="Arial" w:hAnsi="Arial" w:cs="Arial"/>
          <w:i/>
          <w:iCs/>
          <w:color w:val="FFFFFF" w:themeColor="background1"/>
          <w:sz w:val="22"/>
          <w:szCs w:val="22"/>
          <w:highlight w:val="black"/>
        </w:rPr>
        <w:t xml:space="preserve">k </w:t>
      </w:r>
      <w:r w:rsidR="00963741" w:rsidRPr="00963741">
        <w:rPr>
          <w:rFonts w:ascii="Arial" w:hAnsi="Arial" w:cs="Arial"/>
          <w:i/>
          <w:iCs/>
          <w:color w:val="FFFFFF" w:themeColor="background1"/>
          <w:sz w:val="22"/>
          <w:szCs w:val="22"/>
          <w:highlight w:val="black"/>
        </w:rPr>
        <w:t xml:space="preserve">tekstkader 1: de levenscyclus van een plant (zie </w:t>
      </w:r>
      <w:proofErr w:type="spellStart"/>
      <w:r w:rsidR="00963741" w:rsidRPr="00963741">
        <w:rPr>
          <w:rFonts w:ascii="Arial" w:hAnsi="Arial" w:cs="Arial"/>
          <w:i/>
          <w:iCs/>
          <w:color w:val="FFFFFF" w:themeColor="background1"/>
          <w:sz w:val="22"/>
          <w:szCs w:val="22"/>
          <w:highlight w:val="black"/>
        </w:rPr>
        <w:t>SOMtoday</w:t>
      </w:r>
      <w:proofErr w:type="spellEnd"/>
      <w:r w:rsidR="00963741" w:rsidRPr="00963741">
        <w:rPr>
          <w:rFonts w:ascii="Arial" w:hAnsi="Arial" w:cs="Arial"/>
          <w:i/>
          <w:iCs/>
          <w:color w:val="FFFFFF" w:themeColor="background1"/>
          <w:sz w:val="22"/>
          <w:szCs w:val="22"/>
          <w:highlight w:val="black"/>
        </w:rPr>
        <w:t>).</w:t>
      </w:r>
    </w:p>
    <w:p w:rsidR="0012785C" w:rsidRPr="00FE37C6" w:rsidRDefault="0012785C" w:rsidP="00C01D07">
      <w:pPr>
        <w:ind w:right="3543"/>
        <w:rPr>
          <w:rFonts w:ascii="Arial" w:hAnsi="Arial" w:cs="Arial"/>
          <w:sz w:val="22"/>
          <w:szCs w:val="22"/>
        </w:rPr>
      </w:pPr>
      <w:r w:rsidRPr="00FE37C6">
        <w:rPr>
          <w:rFonts w:ascii="Arial" w:hAnsi="Arial" w:cs="Arial"/>
          <w:sz w:val="22"/>
          <w:szCs w:val="22"/>
        </w:rPr>
        <w:t>Je ziet hier</w:t>
      </w:r>
      <w:r w:rsidR="00483F72">
        <w:rPr>
          <w:rFonts w:ascii="Arial" w:hAnsi="Arial" w:cs="Arial"/>
          <w:sz w:val="22"/>
          <w:szCs w:val="22"/>
        </w:rPr>
        <w:t>naast</w:t>
      </w:r>
      <w:r w:rsidRPr="00FE37C6">
        <w:rPr>
          <w:rFonts w:ascii="Arial" w:hAnsi="Arial" w:cs="Arial"/>
          <w:sz w:val="22"/>
          <w:szCs w:val="22"/>
        </w:rPr>
        <w:t xml:space="preserve"> 6 plaatjes met verschillende fasen in de levenscyclus van een bonenplant. De zinnen achter de letters A t/m </w:t>
      </w:r>
      <w:r w:rsidR="00E05C99">
        <w:rPr>
          <w:rFonts w:ascii="Arial" w:hAnsi="Arial" w:cs="Arial"/>
          <w:sz w:val="22"/>
          <w:szCs w:val="22"/>
        </w:rPr>
        <w:t>F</w:t>
      </w:r>
      <w:r w:rsidRPr="00FE37C6">
        <w:rPr>
          <w:rFonts w:ascii="Arial" w:hAnsi="Arial" w:cs="Arial"/>
          <w:sz w:val="22"/>
          <w:szCs w:val="22"/>
        </w:rPr>
        <w:t xml:space="preserve"> vertellen wat er gebeur</w:t>
      </w:r>
      <w:r w:rsidR="00483F72">
        <w:rPr>
          <w:rFonts w:ascii="Arial" w:hAnsi="Arial" w:cs="Arial"/>
          <w:sz w:val="22"/>
          <w:szCs w:val="22"/>
        </w:rPr>
        <w:t>t</w:t>
      </w:r>
      <w:r w:rsidRPr="00FE37C6">
        <w:rPr>
          <w:rFonts w:ascii="Arial" w:hAnsi="Arial" w:cs="Arial"/>
          <w:sz w:val="22"/>
          <w:szCs w:val="22"/>
        </w:rPr>
        <w:t xml:space="preserve"> in iedere fase. </w:t>
      </w:r>
    </w:p>
    <w:p w:rsidR="0012785C" w:rsidRPr="00195123" w:rsidRDefault="0012785C" w:rsidP="00C01D07">
      <w:pPr>
        <w:ind w:right="3543"/>
        <w:rPr>
          <w:rFonts w:ascii="Arial" w:hAnsi="Arial" w:cs="Arial"/>
          <w:sz w:val="22"/>
          <w:szCs w:val="22"/>
        </w:rPr>
      </w:pPr>
      <w:r w:rsidRPr="00195123">
        <w:rPr>
          <w:rFonts w:ascii="Arial" w:hAnsi="Arial" w:cs="Arial"/>
          <w:sz w:val="22"/>
          <w:szCs w:val="22"/>
        </w:rPr>
        <w:t xml:space="preserve">Zoek de goede omschrijving bij ieder </w:t>
      </w:r>
      <w:r w:rsidR="00483F72" w:rsidRPr="00195123">
        <w:rPr>
          <w:rFonts w:ascii="Arial" w:hAnsi="Arial" w:cs="Arial"/>
          <w:sz w:val="22"/>
          <w:szCs w:val="22"/>
        </w:rPr>
        <w:t>plaatje en zet de juiste letter</w:t>
      </w:r>
      <w:r w:rsidRPr="00195123">
        <w:rPr>
          <w:rFonts w:ascii="Arial" w:hAnsi="Arial" w:cs="Arial"/>
          <w:sz w:val="22"/>
          <w:szCs w:val="22"/>
        </w:rPr>
        <w:t xml:space="preserve"> </w:t>
      </w:r>
      <w:r w:rsidR="00FE37C6" w:rsidRPr="00195123">
        <w:rPr>
          <w:rFonts w:ascii="Arial" w:hAnsi="Arial" w:cs="Arial"/>
          <w:sz w:val="22"/>
          <w:szCs w:val="22"/>
        </w:rPr>
        <w:t>onder</w:t>
      </w:r>
      <w:r w:rsidRPr="00195123">
        <w:rPr>
          <w:rFonts w:ascii="Arial" w:hAnsi="Arial" w:cs="Arial"/>
          <w:sz w:val="22"/>
          <w:szCs w:val="22"/>
        </w:rPr>
        <w:t xml:space="preserve"> het plaatje. </w:t>
      </w:r>
    </w:p>
    <w:p w:rsidR="0012785C" w:rsidRPr="00FE37C6" w:rsidRDefault="0043776A" w:rsidP="00C01D07">
      <w:pPr>
        <w:ind w:right="3543"/>
        <w:rPr>
          <w:rFonts w:ascii="Arial" w:hAnsi="Arial" w:cs="Arial"/>
          <w:i/>
          <w:iCs/>
          <w:sz w:val="22"/>
          <w:szCs w:val="22"/>
        </w:rPr>
      </w:pPr>
      <w:r>
        <w:rPr>
          <w:rFonts w:ascii="Arial" w:hAnsi="Arial" w:cs="Arial"/>
          <w:i/>
          <w:iCs/>
          <w:noProof/>
          <w:sz w:val="22"/>
          <w:szCs w:val="22"/>
        </w:rPr>
        <w:drawing>
          <wp:anchor distT="0" distB="0" distL="0" distR="0" simplePos="0" relativeHeight="251774464" behindDoc="0" locked="0" layoutInCell="1" allowOverlap="1">
            <wp:simplePos x="0" y="0"/>
            <wp:positionH relativeFrom="column">
              <wp:posOffset>3776980</wp:posOffset>
            </wp:positionH>
            <wp:positionV relativeFrom="paragraph">
              <wp:posOffset>154940</wp:posOffset>
            </wp:positionV>
            <wp:extent cx="1213485" cy="1409700"/>
            <wp:effectExtent l="19050" t="0" r="5715" b="0"/>
            <wp:wrapSquare wrapText="bothSides"/>
            <wp:docPr id="36"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srcRect l="64398" r="-112" b="47887"/>
                    <a:stretch>
                      <a:fillRect/>
                    </a:stretch>
                  </pic:blipFill>
                  <pic:spPr bwMode="auto">
                    <a:xfrm>
                      <a:off x="0" y="0"/>
                      <a:ext cx="1213485" cy="1409700"/>
                    </a:xfrm>
                    <a:prstGeom prst="rect">
                      <a:avLst/>
                    </a:prstGeom>
                    <a:solidFill>
                      <a:srgbClr val="FFFFFF"/>
                    </a:solidFill>
                    <a:ln w="9525">
                      <a:noFill/>
                      <a:miter lim="800000"/>
                      <a:headEnd/>
                      <a:tailEnd/>
                    </a:ln>
                  </pic:spPr>
                </pic:pic>
              </a:graphicData>
            </a:graphic>
          </wp:anchor>
        </w:drawing>
      </w:r>
    </w:p>
    <w:p w:rsidR="007641BD" w:rsidRPr="00FE37C6" w:rsidRDefault="007641BD" w:rsidP="00C01D07">
      <w:pPr>
        <w:ind w:right="3543"/>
        <w:rPr>
          <w:rFonts w:ascii="Arial" w:hAnsi="Arial" w:cs="Arial"/>
          <w:i/>
          <w:iCs/>
          <w:sz w:val="22"/>
          <w:szCs w:val="22"/>
        </w:rPr>
        <w:sectPr w:rsidR="007641BD" w:rsidRPr="00FE37C6" w:rsidSect="00FE37C6">
          <w:footerReference w:type="default" r:id="rId13"/>
          <w:pgSz w:w="11906" w:h="16838"/>
          <w:pgMar w:top="1417" w:right="1417" w:bottom="1417" w:left="1417" w:header="709" w:footer="708" w:gutter="0"/>
          <w:cols w:space="708"/>
          <w:docGrid w:linePitch="360"/>
        </w:sectPr>
      </w:pPr>
    </w:p>
    <w:p w:rsidR="0012785C" w:rsidRPr="00FE37C6" w:rsidRDefault="00C01D07" w:rsidP="00C01D07">
      <w:pPr>
        <w:pStyle w:val="Lijstalinea"/>
        <w:numPr>
          <w:ilvl w:val="0"/>
          <w:numId w:val="16"/>
        </w:numPr>
        <w:ind w:right="3543"/>
        <w:rPr>
          <w:rFonts w:ascii="Arial" w:hAnsi="Arial" w:cs="Arial"/>
          <w:i/>
          <w:iCs/>
          <w:sz w:val="22"/>
          <w:szCs w:val="22"/>
        </w:rPr>
      </w:pPr>
      <w:r>
        <w:rPr>
          <w:rFonts w:ascii="Arial" w:hAnsi="Arial" w:cs="Arial"/>
          <w:i/>
          <w:iCs/>
          <w:noProof/>
          <w:sz w:val="22"/>
          <w:szCs w:val="22"/>
        </w:rPr>
        <w:drawing>
          <wp:anchor distT="0" distB="0" distL="0" distR="0" simplePos="0" relativeHeight="251773440" behindDoc="0" locked="0" layoutInCell="1" allowOverlap="1">
            <wp:simplePos x="0" y="0"/>
            <wp:positionH relativeFrom="column">
              <wp:posOffset>5062855</wp:posOffset>
            </wp:positionH>
            <wp:positionV relativeFrom="paragraph">
              <wp:posOffset>32385</wp:posOffset>
            </wp:positionV>
            <wp:extent cx="1171575" cy="1371600"/>
            <wp:effectExtent l="19050" t="0" r="9525" b="0"/>
            <wp:wrapSquare wrapText="bothSides"/>
            <wp:docPr id="38"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srcRect t="49296" r="65411"/>
                    <a:stretch>
                      <a:fillRect/>
                    </a:stretch>
                  </pic:blipFill>
                  <pic:spPr bwMode="auto">
                    <a:xfrm>
                      <a:off x="0" y="0"/>
                      <a:ext cx="1171575" cy="1371600"/>
                    </a:xfrm>
                    <a:prstGeom prst="rect">
                      <a:avLst/>
                    </a:prstGeom>
                    <a:solidFill>
                      <a:srgbClr val="FFFFFF"/>
                    </a:solidFill>
                    <a:ln w="9525">
                      <a:noFill/>
                      <a:miter lim="800000"/>
                      <a:headEnd/>
                      <a:tailEnd/>
                    </a:ln>
                  </pic:spPr>
                </pic:pic>
              </a:graphicData>
            </a:graphic>
          </wp:anchor>
        </w:drawing>
      </w:r>
      <w:r w:rsidR="007641BD" w:rsidRPr="00FE37C6">
        <w:rPr>
          <w:rFonts w:ascii="Arial" w:hAnsi="Arial" w:cs="Arial"/>
          <w:i/>
          <w:iCs/>
          <w:sz w:val="22"/>
          <w:szCs w:val="22"/>
        </w:rPr>
        <w:t>Er komen groene bladeren aan de stengel en het reservevoedsel (de zaadlobben) is op.</w:t>
      </w:r>
    </w:p>
    <w:p w:rsidR="007641BD" w:rsidRPr="00FE37C6" w:rsidRDefault="007641BD" w:rsidP="00C01D07">
      <w:pPr>
        <w:pStyle w:val="Lijstalinea"/>
        <w:numPr>
          <w:ilvl w:val="0"/>
          <w:numId w:val="16"/>
        </w:numPr>
        <w:ind w:right="3543"/>
        <w:rPr>
          <w:rFonts w:ascii="Arial" w:hAnsi="Arial" w:cs="Arial"/>
          <w:i/>
          <w:iCs/>
          <w:sz w:val="22"/>
          <w:szCs w:val="22"/>
        </w:rPr>
      </w:pPr>
      <w:r w:rsidRPr="00FE37C6">
        <w:rPr>
          <w:rFonts w:ascii="Arial" w:hAnsi="Arial" w:cs="Arial"/>
          <w:i/>
          <w:iCs/>
          <w:sz w:val="22"/>
          <w:szCs w:val="22"/>
        </w:rPr>
        <w:t>De plant maakt bloemknoppen</w:t>
      </w:r>
    </w:p>
    <w:p w:rsidR="007641BD" w:rsidRPr="00FE37C6" w:rsidRDefault="007641BD" w:rsidP="00C01D07">
      <w:pPr>
        <w:pStyle w:val="Lijstalinea"/>
        <w:numPr>
          <w:ilvl w:val="0"/>
          <w:numId w:val="16"/>
        </w:numPr>
        <w:ind w:right="3543"/>
        <w:rPr>
          <w:rFonts w:ascii="Arial" w:hAnsi="Arial" w:cs="Arial"/>
          <w:i/>
          <w:iCs/>
          <w:sz w:val="22"/>
          <w:szCs w:val="22"/>
        </w:rPr>
      </w:pPr>
      <w:r w:rsidRPr="00FE37C6">
        <w:rPr>
          <w:rFonts w:ascii="Arial" w:hAnsi="Arial" w:cs="Arial"/>
          <w:i/>
          <w:iCs/>
          <w:sz w:val="22"/>
          <w:szCs w:val="22"/>
        </w:rPr>
        <w:t>Er komt een worteltje uit het zaad en daarna een stengeltje</w:t>
      </w:r>
    </w:p>
    <w:p w:rsidR="007641BD" w:rsidRPr="00FE37C6" w:rsidRDefault="007641BD" w:rsidP="00C01D07">
      <w:pPr>
        <w:pStyle w:val="Lijstalinea"/>
        <w:numPr>
          <w:ilvl w:val="0"/>
          <w:numId w:val="16"/>
        </w:numPr>
        <w:ind w:right="3543"/>
        <w:rPr>
          <w:rFonts w:ascii="Arial" w:hAnsi="Arial" w:cs="Arial"/>
          <w:i/>
          <w:iCs/>
          <w:sz w:val="22"/>
          <w:szCs w:val="22"/>
        </w:rPr>
      </w:pPr>
      <w:r w:rsidRPr="00FE37C6">
        <w:rPr>
          <w:rFonts w:ascii="Arial" w:hAnsi="Arial" w:cs="Arial"/>
          <w:i/>
          <w:iCs/>
          <w:sz w:val="22"/>
          <w:szCs w:val="22"/>
        </w:rPr>
        <w:t>Het zaad valt op de grond en neemt water op</w:t>
      </w:r>
    </w:p>
    <w:p w:rsidR="007641BD" w:rsidRPr="00FE37C6" w:rsidRDefault="007641BD" w:rsidP="00C01D07">
      <w:pPr>
        <w:pStyle w:val="Lijstalinea"/>
        <w:numPr>
          <w:ilvl w:val="0"/>
          <w:numId w:val="16"/>
        </w:numPr>
        <w:ind w:right="3543"/>
        <w:rPr>
          <w:rFonts w:ascii="Arial" w:hAnsi="Arial" w:cs="Arial"/>
          <w:i/>
          <w:iCs/>
          <w:sz w:val="22"/>
          <w:szCs w:val="22"/>
        </w:rPr>
      </w:pPr>
      <w:r w:rsidRPr="00FE37C6">
        <w:rPr>
          <w:rFonts w:ascii="Arial" w:hAnsi="Arial" w:cs="Arial"/>
          <w:i/>
          <w:iCs/>
          <w:sz w:val="22"/>
          <w:szCs w:val="22"/>
        </w:rPr>
        <w:t>De zaadlobben en de stengel komen boven de grond</w:t>
      </w:r>
    </w:p>
    <w:p w:rsidR="007641BD" w:rsidRPr="00FE37C6" w:rsidRDefault="0043776A" w:rsidP="00C01D07">
      <w:pPr>
        <w:pStyle w:val="Lijstalinea"/>
        <w:numPr>
          <w:ilvl w:val="0"/>
          <w:numId w:val="16"/>
        </w:numPr>
        <w:ind w:right="3543"/>
        <w:rPr>
          <w:rFonts w:ascii="Arial" w:hAnsi="Arial" w:cs="Arial"/>
          <w:i/>
          <w:iCs/>
          <w:sz w:val="22"/>
          <w:szCs w:val="22"/>
        </w:rPr>
      </w:pPr>
      <w:r>
        <w:rPr>
          <w:rFonts w:ascii="Arial" w:hAnsi="Arial" w:cs="Arial"/>
          <w:i/>
          <w:iCs/>
          <w:noProof/>
          <w:sz w:val="22"/>
          <w:szCs w:val="22"/>
        </w:rPr>
        <w:drawing>
          <wp:anchor distT="0" distB="0" distL="0" distR="0" simplePos="0" relativeHeight="251777536" behindDoc="0" locked="0" layoutInCell="1" allowOverlap="1">
            <wp:simplePos x="0" y="0"/>
            <wp:positionH relativeFrom="column">
              <wp:posOffset>5081905</wp:posOffset>
            </wp:positionH>
            <wp:positionV relativeFrom="paragraph">
              <wp:posOffset>261620</wp:posOffset>
            </wp:positionV>
            <wp:extent cx="1152525" cy="1428750"/>
            <wp:effectExtent l="19050" t="0" r="9525" b="0"/>
            <wp:wrapSquare wrapText="bothSides"/>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cstate="print"/>
                    <a:srcRect l="32627" t="48944" r="33340" b="-1761"/>
                    <a:stretch>
                      <a:fillRect/>
                    </a:stretch>
                  </pic:blipFill>
                  <pic:spPr bwMode="auto">
                    <a:xfrm>
                      <a:off x="0" y="0"/>
                      <a:ext cx="1152525" cy="1428750"/>
                    </a:xfrm>
                    <a:prstGeom prst="rect">
                      <a:avLst/>
                    </a:prstGeom>
                    <a:solidFill>
                      <a:srgbClr val="FFFFFF"/>
                    </a:solidFill>
                    <a:ln w="9525">
                      <a:noFill/>
                      <a:miter lim="800000"/>
                      <a:headEnd/>
                      <a:tailEnd/>
                    </a:ln>
                  </pic:spPr>
                </pic:pic>
              </a:graphicData>
            </a:graphic>
          </wp:anchor>
        </w:drawing>
      </w:r>
      <w:r>
        <w:rPr>
          <w:rFonts w:ascii="Arial" w:hAnsi="Arial" w:cs="Arial"/>
          <w:i/>
          <w:iCs/>
          <w:noProof/>
          <w:sz w:val="22"/>
          <w:szCs w:val="22"/>
        </w:rPr>
        <w:drawing>
          <wp:anchor distT="0" distB="0" distL="0" distR="0" simplePos="0" relativeHeight="251805184" behindDoc="0" locked="0" layoutInCell="1" allowOverlap="1">
            <wp:simplePos x="0" y="0"/>
            <wp:positionH relativeFrom="column">
              <wp:posOffset>3757930</wp:posOffset>
            </wp:positionH>
            <wp:positionV relativeFrom="paragraph">
              <wp:posOffset>261620</wp:posOffset>
            </wp:positionV>
            <wp:extent cx="1209675" cy="1371600"/>
            <wp:effectExtent l="19050" t="0" r="9525" b="0"/>
            <wp:wrapSquare wrapText="bothSides"/>
            <wp:docPr id="16"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srcRect l="64398" t="49296"/>
                    <a:stretch>
                      <a:fillRect/>
                    </a:stretch>
                  </pic:blipFill>
                  <pic:spPr bwMode="auto">
                    <a:xfrm>
                      <a:off x="0" y="0"/>
                      <a:ext cx="1209675" cy="1371600"/>
                    </a:xfrm>
                    <a:prstGeom prst="rect">
                      <a:avLst/>
                    </a:prstGeom>
                    <a:solidFill>
                      <a:srgbClr val="FFFFFF"/>
                    </a:solidFill>
                    <a:ln w="9525">
                      <a:noFill/>
                      <a:miter lim="800000"/>
                      <a:headEnd/>
                      <a:tailEnd/>
                    </a:ln>
                  </pic:spPr>
                </pic:pic>
              </a:graphicData>
            </a:graphic>
          </wp:anchor>
        </w:drawing>
      </w:r>
      <w:r w:rsidR="007641BD" w:rsidRPr="00FE37C6">
        <w:rPr>
          <w:rFonts w:ascii="Arial" w:hAnsi="Arial" w:cs="Arial"/>
          <w:i/>
          <w:iCs/>
          <w:sz w:val="22"/>
          <w:szCs w:val="22"/>
        </w:rPr>
        <w:t>De bloemen gaan open en worden bevrucht, later komen er vruchten aan de plant, waarin zaden ontstaan, die weer op de grond vallen.</w:t>
      </w:r>
    </w:p>
    <w:p w:rsidR="007641BD" w:rsidRPr="00FE37C6" w:rsidRDefault="007641BD" w:rsidP="00C01D07">
      <w:pPr>
        <w:ind w:left="284" w:right="3543" w:hanging="284"/>
        <w:rPr>
          <w:rFonts w:ascii="Arial" w:hAnsi="Arial" w:cs="Arial"/>
          <w:i/>
          <w:iCs/>
          <w:sz w:val="22"/>
          <w:szCs w:val="22"/>
        </w:rPr>
      </w:pPr>
    </w:p>
    <w:p w:rsidR="0012785C" w:rsidRDefault="0012785C" w:rsidP="00C01D07">
      <w:pPr>
        <w:ind w:right="3543"/>
        <w:sectPr w:rsidR="0012785C" w:rsidSect="00FE37C6">
          <w:type w:val="continuous"/>
          <w:pgSz w:w="11906" w:h="16838"/>
          <w:pgMar w:top="1417" w:right="1417" w:bottom="1417" w:left="1417" w:header="709" w:footer="708" w:gutter="0"/>
          <w:cols w:space="708"/>
          <w:docGrid w:linePitch="360"/>
        </w:sectPr>
      </w:pPr>
    </w:p>
    <w:p w:rsidR="0012785C" w:rsidRDefault="00C01D07" w:rsidP="0012785C">
      <w:pPr>
        <w:rPr>
          <w:rFonts w:ascii="Arial" w:hAnsi="Arial" w:cs="Arial"/>
          <w:sz w:val="22"/>
          <w:szCs w:val="22"/>
        </w:rPr>
      </w:pPr>
      <w:r w:rsidRPr="00C01D07">
        <w:rPr>
          <w:rFonts w:ascii="Arial" w:hAnsi="Arial" w:cs="Arial"/>
          <w:b/>
          <w:sz w:val="22"/>
          <w:szCs w:val="22"/>
        </w:rPr>
        <w:lastRenderedPageBreak/>
        <w:t>1</w:t>
      </w:r>
      <w:r w:rsidR="0043776A">
        <w:rPr>
          <w:rFonts w:ascii="Arial" w:hAnsi="Arial" w:cs="Arial"/>
          <w:b/>
          <w:sz w:val="22"/>
          <w:szCs w:val="22"/>
        </w:rPr>
        <w:t>C</w:t>
      </w:r>
      <w:r w:rsidRPr="00C01D07">
        <w:rPr>
          <w:rFonts w:ascii="Arial" w:hAnsi="Arial" w:cs="Arial"/>
          <w:b/>
        </w:rPr>
        <w:t>:</w:t>
      </w:r>
      <w:r w:rsidR="0012785C">
        <w:rPr>
          <w:rFonts w:ascii="Arial" w:hAnsi="Arial" w:cs="Arial"/>
          <w:sz w:val="22"/>
          <w:szCs w:val="22"/>
        </w:rPr>
        <w:t>Ga</w:t>
      </w:r>
      <w:r w:rsidR="00483F72">
        <w:rPr>
          <w:rFonts w:ascii="Arial" w:hAnsi="Arial" w:cs="Arial"/>
          <w:sz w:val="22"/>
          <w:szCs w:val="22"/>
        </w:rPr>
        <w:t xml:space="preserve"> nu</w:t>
      </w:r>
      <w:r w:rsidR="0012785C">
        <w:rPr>
          <w:rFonts w:ascii="Arial" w:hAnsi="Arial" w:cs="Arial"/>
          <w:sz w:val="22"/>
          <w:szCs w:val="22"/>
        </w:rPr>
        <w:t xml:space="preserve"> de plaatjes inkleuren. Doe dat als volgt:</w:t>
      </w:r>
    </w:p>
    <w:p w:rsidR="0012785C" w:rsidRDefault="0012785C" w:rsidP="0012785C">
      <w:pPr>
        <w:pStyle w:val="Lijstalinea"/>
        <w:numPr>
          <w:ilvl w:val="0"/>
          <w:numId w:val="14"/>
        </w:numPr>
        <w:rPr>
          <w:rFonts w:ascii="Arial" w:hAnsi="Arial" w:cs="Arial"/>
          <w:sz w:val="22"/>
          <w:szCs w:val="22"/>
        </w:rPr>
        <w:sectPr w:rsidR="0012785C" w:rsidSect="00FE37C6">
          <w:type w:val="continuous"/>
          <w:pgSz w:w="11906" w:h="16838"/>
          <w:pgMar w:top="1417" w:right="1417" w:bottom="1417" w:left="1417" w:header="709" w:footer="708" w:gutter="0"/>
          <w:cols w:space="708"/>
          <w:docGrid w:linePitch="360"/>
        </w:sectPr>
      </w:pPr>
    </w:p>
    <w:p w:rsidR="0012785C" w:rsidRPr="00382675" w:rsidRDefault="0012785C" w:rsidP="0012785C">
      <w:pPr>
        <w:pStyle w:val="Lijstalinea"/>
        <w:numPr>
          <w:ilvl w:val="0"/>
          <w:numId w:val="14"/>
        </w:numPr>
        <w:rPr>
          <w:rFonts w:ascii="Arial" w:hAnsi="Arial" w:cs="Arial"/>
          <w:sz w:val="22"/>
          <w:szCs w:val="22"/>
        </w:rPr>
      </w:pPr>
      <w:r w:rsidRPr="00382675">
        <w:rPr>
          <w:rFonts w:ascii="Arial" w:hAnsi="Arial" w:cs="Arial"/>
          <w:sz w:val="22"/>
          <w:szCs w:val="22"/>
        </w:rPr>
        <w:lastRenderedPageBreak/>
        <w:t>Kleur de zaadhuid bruin.</w:t>
      </w:r>
      <w:r w:rsidR="00217FC4" w:rsidRPr="00217FC4">
        <w:rPr>
          <w:rFonts w:ascii="Arial" w:hAnsi="Arial" w:cs="Arial"/>
          <w:b/>
          <w:bCs/>
          <w:noProof/>
          <w:color w:val="FFFFFF" w:themeColor="background1"/>
          <w:sz w:val="22"/>
          <w:szCs w:val="22"/>
        </w:rPr>
        <w:t xml:space="preserve"> </w:t>
      </w:r>
    </w:p>
    <w:p w:rsidR="0012785C" w:rsidRPr="00382675" w:rsidRDefault="0012785C" w:rsidP="0012785C">
      <w:pPr>
        <w:pStyle w:val="Lijstalinea"/>
        <w:numPr>
          <w:ilvl w:val="0"/>
          <w:numId w:val="14"/>
        </w:numPr>
        <w:rPr>
          <w:rFonts w:ascii="Arial" w:hAnsi="Arial"/>
          <w:sz w:val="22"/>
          <w:szCs w:val="22"/>
        </w:rPr>
      </w:pPr>
      <w:r w:rsidRPr="00382675">
        <w:rPr>
          <w:rFonts w:ascii="Arial" w:hAnsi="Arial"/>
          <w:sz w:val="22"/>
          <w:szCs w:val="22"/>
        </w:rPr>
        <w:t>Kleur alle groene delen groen.</w:t>
      </w:r>
    </w:p>
    <w:p w:rsidR="0012785C" w:rsidRPr="00382675" w:rsidRDefault="0012785C" w:rsidP="0012785C">
      <w:pPr>
        <w:pStyle w:val="Lijstalinea"/>
        <w:numPr>
          <w:ilvl w:val="0"/>
          <w:numId w:val="14"/>
        </w:numPr>
        <w:rPr>
          <w:rFonts w:ascii="Arial" w:hAnsi="Arial"/>
          <w:sz w:val="22"/>
          <w:szCs w:val="22"/>
        </w:rPr>
      </w:pPr>
      <w:r w:rsidRPr="00382675">
        <w:rPr>
          <w:rFonts w:ascii="Arial" w:hAnsi="Arial"/>
          <w:sz w:val="22"/>
          <w:szCs w:val="22"/>
        </w:rPr>
        <w:t>Kleur de zaadlobben geel.</w:t>
      </w:r>
    </w:p>
    <w:p w:rsidR="0012785C" w:rsidRDefault="0012785C" w:rsidP="0012785C">
      <w:pPr>
        <w:pStyle w:val="Lijstalinea"/>
        <w:numPr>
          <w:ilvl w:val="0"/>
          <w:numId w:val="14"/>
        </w:numPr>
        <w:rPr>
          <w:rFonts w:ascii="Arial" w:hAnsi="Arial"/>
          <w:sz w:val="22"/>
          <w:szCs w:val="22"/>
        </w:rPr>
      </w:pPr>
      <w:r w:rsidRPr="00382675">
        <w:rPr>
          <w:rFonts w:ascii="Arial" w:hAnsi="Arial"/>
          <w:sz w:val="22"/>
          <w:szCs w:val="22"/>
        </w:rPr>
        <w:t>Kleur de bloemen rood.</w:t>
      </w:r>
    </w:p>
    <w:p w:rsidR="00C01D07" w:rsidRPr="00382675" w:rsidRDefault="00C01D07" w:rsidP="00C01D07">
      <w:pPr>
        <w:pStyle w:val="Lijstalinea"/>
        <w:numPr>
          <w:ilvl w:val="0"/>
          <w:numId w:val="14"/>
        </w:numPr>
        <w:rPr>
          <w:rFonts w:ascii="Arial" w:hAnsi="Arial"/>
          <w:sz w:val="22"/>
          <w:szCs w:val="22"/>
        </w:rPr>
      </w:pPr>
      <w:r w:rsidRPr="00382675">
        <w:rPr>
          <w:rFonts w:ascii="Arial" w:hAnsi="Arial"/>
          <w:sz w:val="22"/>
          <w:szCs w:val="22"/>
        </w:rPr>
        <w:t>Kleur de wortels grijs</w:t>
      </w:r>
    </w:p>
    <w:p w:rsidR="0043776A" w:rsidRDefault="0043776A" w:rsidP="0043776A">
      <w:pPr>
        <w:rPr>
          <w:rFonts w:ascii="Arial" w:hAnsi="Arial"/>
          <w:sz w:val="22"/>
          <w:szCs w:val="22"/>
        </w:rPr>
      </w:pPr>
    </w:p>
    <w:p w:rsidR="0043776A" w:rsidRDefault="0043776A" w:rsidP="0043776A">
      <w:pPr>
        <w:rPr>
          <w:rFonts w:ascii="Arial" w:hAnsi="Arial"/>
          <w:sz w:val="22"/>
          <w:szCs w:val="22"/>
        </w:rPr>
        <w:sectPr w:rsidR="0043776A" w:rsidSect="00FE37C6">
          <w:type w:val="continuous"/>
          <w:pgSz w:w="11906" w:h="16838"/>
          <w:pgMar w:top="1417" w:right="1417" w:bottom="1417" w:left="1417" w:header="709" w:footer="708" w:gutter="0"/>
          <w:cols w:num="2" w:space="708"/>
          <w:docGrid w:linePitch="360"/>
        </w:sectPr>
      </w:pPr>
    </w:p>
    <w:p w:rsidR="0043776A" w:rsidRDefault="0043776A" w:rsidP="0043776A">
      <w:pPr>
        <w:rPr>
          <w:rFonts w:ascii="Arial" w:hAnsi="Arial"/>
          <w:sz w:val="22"/>
          <w:szCs w:val="22"/>
        </w:rPr>
      </w:pPr>
      <w:r w:rsidRPr="0043776A">
        <w:rPr>
          <w:rFonts w:ascii="Arial" w:hAnsi="Arial"/>
          <w:b/>
          <w:sz w:val="22"/>
          <w:szCs w:val="22"/>
          <w:highlight w:val="lightGray"/>
          <w:u w:val="single"/>
        </w:rPr>
        <w:lastRenderedPageBreak/>
        <w:t>OPDRACHT 2:</w:t>
      </w:r>
    </w:p>
    <w:p w:rsidR="00EF6A72" w:rsidRDefault="0043776A" w:rsidP="0043776A">
      <w:pPr>
        <w:rPr>
          <w:rFonts w:ascii="Arial" w:hAnsi="Arial"/>
          <w:sz w:val="22"/>
          <w:szCs w:val="22"/>
        </w:rPr>
      </w:pPr>
      <w:r>
        <w:rPr>
          <w:rFonts w:ascii="Arial" w:hAnsi="Arial"/>
          <w:sz w:val="22"/>
          <w:szCs w:val="22"/>
        </w:rPr>
        <w:t>Klik op de onderstaande link en doe de oefening. Let op, je moet even naar beneden scrollen om de hele oefening te zien.</w:t>
      </w:r>
      <w:r w:rsidR="00EF6A72">
        <w:rPr>
          <w:rFonts w:ascii="Arial" w:hAnsi="Arial"/>
          <w:sz w:val="22"/>
          <w:szCs w:val="22"/>
        </w:rPr>
        <w:t xml:space="preserve"> Ga door tot je 100% gescoord hebt en laat deze score zien aan je docent in de les. </w:t>
      </w:r>
    </w:p>
    <w:p w:rsidR="00EF6A72" w:rsidRPr="00EF6A72" w:rsidRDefault="00EF6A72" w:rsidP="0043776A">
      <w:pPr>
        <w:rPr>
          <w:rFonts w:ascii="Arial" w:hAnsi="Arial"/>
          <w:sz w:val="18"/>
          <w:szCs w:val="18"/>
        </w:rPr>
      </w:pPr>
    </w:p>
    <w:p w:rsidR="0043776A" w:rsidRDefault="009F6D52" w:rsidP="0043776A">
      <w:pPr>
        <w:rPr>
          <w:rFonts w:ascii="Arial" w:hAnsi="Arial"/>
          <w:color w:val="1F497D" w:themeColor="text2"/>
          <w:sz w:val="22"/>
          <w:szCs w:val="22"/>
        </w:rPr>
      </w:pPr>
      <w:hyperlink r:id="rId14" w:history="1">
        <w:r w:rsidR="0043776A" w:rsidRPr="004B7E8D">
          <w:rPr>
            <w:rStyle w:val="Hyperlink"/>
            <w:rFonts w:ascii="Arial" w:hAnsi="Arial"/>
            <w:b/>
            <w:i/>
            <w:sz w:val="22"/>
            <w:szCs w:val="22"/>
            <w:highlight w:val="green"/>
          </w:rPr>
          <w:t>http://biologiepagina.nl/Oefeningen/Bruineboon/levenscyclusbruineboon.htm</w:t>
        </w:r>
      </w:hyperlink>
    </w:p>
    <w:p w:rsidR="00EF6A72" w:rsidRDefault="00EF6A72" w:rsidP="0043776A">
      <w:pPr>
        <w:rPr>
          <w:rFonts w:ascii="Arial" w:hAnsi="Arial"/>
          <w:color w:val="1F497D" w:themeColor="text2"/>
          <w:sz w:val="22"/>
          <w:szCs w:val="22"/>
        </w:rPr>
      </w:pPr>
    </w:p>
    <w:p w:rsidR="009A6ABA" w:rsidRPr="009A6ABA" w:rsidRDefault="00EF6A72" w:rsidP="009A6ABA">
      <w:pPr>
        <w:rPr>
          <w:rFonts w:ascii="Comic Sans MS" w:hAnsi="Comic Sans MS"/>
          <w:b/>
          <w:iCs/>
          <w:sz w:val="28"/>
          <w:szCs w:val="28"/>
        </w:rPr>
      </w:pPr>
      <w:r w:rsidRPr="00EF6A72">
        <w:rPr>
          <w:rFonts w:ascii="Arial" w:hAnsi="Arial" w:cs="Arial"/>
          <w:b/>
          <w:bCs/>
          <w:sz w:val="22"/>
          <w:szCs w:val="22"/>
          <w:u w:val="single"/>
          <w:shd w:val="clear" w:color="auto" w:fill="B3B3B3"/>
        </w:rPr>
        <w:t>OPDRACHT 3:</w:t>
      </w:r>
      <w:r w:rsidR="009A6ABA" w:rsidRPr="009A6ABA">
        <w:rPr>
          <w:rFonts w:ascii="Comic Sans MS" w:hAnsi="Comic Sans MS"/>
          <w:b/>
          <w:iCs/>
          <w:sz w:val="28"/>
          <w:szCs w:val="28"/>
        </w:rPr>
        <w:t xml:space="preserve"> </w:t>
      </w:r>
      <w:r w:rsidR="009A6ABA">
        <w:rPr>
          <w:rFonts w:ascii="Comic Sans MS" w:hAnsi="Comic Sans MS"/>
          <w:b/>
          <w:iCs/>
          <w:sz w:val="28"/>
          <w:szCs w:val="28"/>
        </w:rPr>
        <w:t xml:space="preserve">  </w:t>
      </w:r>
      <w:r w:rsidR="009A6ABA" w:rsidRPr="009A6ABA">
        <w:rPr>
          <w:rFonts w:ascii="Comic Sans MS" w:hAnsi="Comic Sans MS"/>
          <w:b/>
          <w:iCs/>
          <w:sz w:val="28"/>
          <w:szCs w:val="28"/>
        </w:rPr>
        <w:t>Prac</w:t>
      </w:r>
      <w:r w:rsidR="009A6ABA">
        <w:rPr>
          <w:rFonts w:ascii="Comic Sans MS" w:hAnsi="Comic Sans MS"/>
          <w:b/>
          <w:iCs/>
          <w:sz w:val="28"/>
          <w:szCs w:val="28"/>
        </w:rPr>
        <w:t>ticum bruine boon</w:t>
      </w:r>
    </w:p>
    <w:p w:rsidR="00EF6A72" w:rsidRDefault="009A6ABA" w:rsidP="00EF6A72">
      <w:pPr>
        <w:rPr>
          <w:rFonts w:ascii="Arial" w:hAnsi="Arial" w:cs="Arial"/>
          <w:b/>
          <w:bCs/>
          <w:sz w:val="22"/>
          <w:szCs w:val="22"/>
          <w:u w:val="single"/>
          <w:shd w:val="clear" w:color="auto" w:fill="B3B3B3"/>
        </w:rPr>
      </w:pPr>
      <w:r>
        <w:rPr>
          <w:rFonts w:ascii="Arial" w:hAnsi="Arial" w:cs="Arial"/>
          <w:b/>
          <w:bCs/>
          <w:noProof/>
          <w:sz w:val="22"/>
          <w:szCs w:val="22"/>
          <w:u w:val="single"/>
        </w:rPr>
        <w:drawing>
          <wp:anchor distT="0" distB="0" distL="114300" distR="114300" simplePos="0" relativeHeight="251814400" behindDoc="0" locked="0" layoutInCell="1" allowOverlap="1">
            <wp:simplePos x="0" y="0"/>
            <wp:positionH relativeFrom="column">
              <wp:posOffset>108585</wp:posOffset>
            </wp:positionH>
            <wp:positionV relativeFrom="paragraph">
              <wp:posOffset>48260</wp:posOffset>
            </wp:positionV>
            <wp:extent cx="360680" cy="266700"/>
            <wp:effectExtent l="19050" t="0" r="1270" b="0"/>
            <wp:wrapSquare wrapText="bothSides"/>
            <wp:docPr id="22"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p>
    <w:p w:rsidR="00EF6A72" w:rsidRDefault="00EF6A72" w:rsidP="00EF6A72">
      <w:pPr>
        <w:rPr>
          <w:rFonts w:ascii="Comic Sans MS" w:hAnsi="Comic Sans MS" w:cs="Arial"/>
          <w:sz w:val="22"/>
          <w:szCs w:val="22"/>
        </w:rPr>
      </w:pPr>
      <w:r w:rsidRPr="00483F72">
        <w:rPr>
          <w:rFonts w:ascii="Arial" w:hAnsi="Arial"/>
          <w:color w:val="FFFFFF" w:themeColor="background1"/>
          <w:sz w:val="22"/>
          <w:szCs w:val="22"/>
          <w:highlight w:val="black"/>
        </w:rPr>
        <w:t>&gt;&gt;&gt;</w:t>
      </w:r>
      <w:r w:rsidRPr="00483F72">
        <w:rPr>
          <w:rFonts w:ascii="Arial" w:hAnsi="Arial"/>
          <w:i/>
          <w:iCs/>
          <w:color w:val="FFFFFF" w:themeColor="background1"/>
          <w:sz w:val="22"/>
          <w:szCs w:val="22"/>
          <w:highlight w:val="black"/>
        </w:rPr>
        <w:t xml:space="preserve">Gebruik </w:t>
      </w:r>
      <w:r w:rsidR="00963741" w:rsidRPr="00963741">
        <w:rPr>
          <w:rFonts w:ascii="Arial" w:hAnsi="Arial" w:cs="Arial"/>
          <w:i/>
          <w:iCs/>
          <w:color w:val="FFFFFF" w:themeColor="background1"/>
          <w:sz w:val="22"/>
          <w:szCs w:val="22"/>
          <w:highlight w:val="black"/>
        </w:rPr>
        <w:t xml:space="preserve">tekstkader 1: de levenscyclus van een plant (zie </w:t>
      </w:r>
      <w:proofErr w:type="spellStart"/>
      <w:r w:rsidR="00963741" w:rsidRPr="00963741">
        <w:rPr>
          <w:rFonts w:ascii="Arial" w:hAnsi="Arial" w:cs="Arial"/>
          <w:i/>
          <w:iCs/>
          <w:color w:val="FFFFFF" w:themeColor="background1"/>
          <w:sz w:val="22"/>
          <w:szCs w:val="22"/>
          <w:highlight w:val="black"/>
        </w:rPr>
        <w:t>SOMtoday</w:t>
      </w:r>
      <w:proofErr w:type="spellEnd"/>
      <w:r w:rsidR="00963741" w:rsidRPr="00963741">
        <w:rPr>
          <w:rFonts w:ascii="Arial" w:hAnsi="Arial" w:cs="Arial"/>
          <w:i/>
          <w:iCs/>
          <w:color w:val="FFFFFF" w:themeColor="background1"/>
          <w:sz w:val="22"/>
          <w:szCs w:val="22"/>
          <w:highlight w:val="black"/>
        </w:rPr>
        <w:t>).</w:t>
      </w:r>
    </w:p>
    <w:p w:rsidR="00EF6A72" w:rsidRDefault="00EF6A72" w:rsidP="00EF6A72">
      <w:pPr>
        <w:rPr>
          <w:rFonts w:ascii="Comic Sans MS" w:hAnsi="Comic Sans MS" w:cs="Arial"/>
          <w:sz w:val="22"/>
          <w:szCs w:val="22"/>
        </w:rPr>
      </w:pPr>
      <w:r>
        <w:rPr>
          <w:rFonts w:ascii="Comic Sans MS" w:hAnsi="Comic Sans MS" w:cs="Arial"/>
          <w:sz w:val="22"/>
          <w:szCs w:val="22"/>
        </w:rPr>
        <w:t>We gaan een zaad van een bruine boon wat beter bekijken.</w:t>
      </w:r>
    </w:p>
    <w:p w:rsidR="00EF6A72" w:rsidRDefault="00EF6A72" w:rsidP="00EF6A72">
      <w:pPr>
        <w:rPr>
          <w:rFonts w:ascii="Comic Sans MS" w:hAnsi="Comic Sans MS" w:cs="Arial"/>
          <w:sz w:val="22"/>
          <w:szCs w:val="22"/>
        </w:rPr>
      </w:pPr>
      <w:r>
        <w:rPr>
          <w:rFonts w:ascii="Comic Sans MS" w:hAnsi="Comic Sans MS" w:cs="Arial"/>
          <w:sz w:val="22"/>
          <w:szCs w:val="22"/>
        </w:rPr>
        <w:t>Je krijgt per tweetal een droge en een geweekte bruine boon. Je maakt van allebei een tekening. Ieder maakt zijn/haar eigen tekeningen op een tekenpapier.</w:t>
      </w:r>
    </w:p>
    <w:p w:rsidR="00EF6A72" w:rsidRPr="00FC6E0F" w:rsidRDefault="00EF6A72" w:rsidP="00EF6A72">
      <w:pPr>
        <w:rPr>
          <w:rFonts w:ascii="Comic Sans MS" w:hAnsi="Comic Sans MS" w:cs="Arial"/>
          <w:color w:val="000000" w:themeColor="text1"/>
          <w:sz w:val="22"/>
          <w:szCs w:val="22"/>
        </w:rPr>
      </w:pPr>
      <w:r>
        <w:rPr>
          <w:rFonts w:ascii="Comic Sans MS" w:hAnsi="Comic Sans MS" w:cs="Arial"/>
          <w:sz w:val="22"/>
          <w:szCs w:val="22"/>
        </w:rPr>
        <w:t>Die tekeningen lever je in. Werk dus netjes en volge</w:t>
      </w:r>
      <w:r w:rsidR="00963741">
        <w:rPr>
          <w:rFonts w:ascii="Comic Sans MS" w:hAnsi="Comic Sans MS" w:cs="Arial"/>
          <w:sz w:val="22"/>
          <w:szCs w:val="22"/>
        </w:rPr>
        <w:t xml:space="preserve">ns de tekenregels. (zie thema 1, </w:t>
      </w:r>
      <w:r w:rsidR="00963741" w:rsidRPr="00FC6E0F">
        <w:rPr>
          <w:rFonts w:ascii="Comic Sans MS" w:hAnsi="Comic Sans MS" w:cs="Arial"/>
          <w:color w:val="000000" w:themeColor="text1"/>
          <w:sz w:val="22"/>
          <w:szCs w:val="22"/>
        </w:rPr>
        <w:t>tekstkader</w:t>
      </w:r>
      <w:r w:rsidR="00FC6E0F" w:rsidRPr="00FC6E0F">
        <w:rPr>
          <w:rFonts w:ascii="Comic Sans MS" w:hAnsi="Comic Sans MS" w:cs="Arial"/>
          <w:color w:val="000000" w:themeColor="text1"/>
          <w:sz w:val="22"/>
          <w:szCs w:val="22"/>
        </w:rPr>
        <w:t xml:space="preserve"> 2: een biologische tekening maken</w:t>
      </w:r>
      <w:r w:rsidRPr="00FC6E0F">
        <w:rPr>
          <w:rFonts w:ascii="Comic Sans MS" w:hAnsi="Comic Sans MS" w:cs="Arial"/>
          <w:color w:val="000000" w:themeColor="text1"/>
          <w:sz w:val="22"/>
          <w:szCs w:val="22"/>
        </w:rPr>
        <w:t>).</w:t>
      </w:r>
    </w:p>
    <w:p w:rsidR="00EF6A72" w:rsidRPr="00483F72" w:rsidRDefault="00EF6A72" w:rsidP="00EF6A72">
      <w:pPr>
        <w:pStyle w:val="Lijstalinea"/>
        <w:numPr>
          <w:ilvl w:val="0"/>
          <w:numId w:val="17"/>
        </w:numPr>
        <w:rPr>
          <w:rFonts w:ascii="Comic Sans MS" w:hAnsi="Comic Sans MS" w:cs="Arial"/>
          <w:sz w:val="22"/>
          <w:szCs w:val="22"/>
        </w:rPr>
      </w:pPr>
      <w:r w:rsidRPr="00483F72">
        <w:rPr>
          <w:rFonts w:ascii="Comic Sans MS" w:hAnsi="Comic Sans MS" w:cs="Arial"/>
          <w:sz w:val="22"/>
          <w:szCs w:val="22"/>
        </w:rPr>
        <w:t xml:space="preserve">Begin met je naam, klas en datum op te schrijven. </w:t>
      </w:r>
    </w:p>
    <w:p w:rsidR="00EF6A72" w:rsidRPr="00483F72" w:rsidRDefault="00EF6A72" w:rsidP="00EF6A72">
      <w:pPr>
        <w:pStyle w:val="Lijstalinea"/>
        <w:numPr>
          <w:ilvl w:val="0"/>
          <w:numId w:val="17"/>
        </w:numPr>
        <w:rPr>
          <w:rFonts w:ascii="Comic Sans MS" w:hAnsi="Comic Sans MS" w:cs="Arial"/>
          <w:sz w:val="22"/>
          <w:szCs w:val="22"/>
        </w:rPr>
      </w:pPr>
      <w:r w:rsidRPr="00483F72">
        <w:rPr>
          <w:rFonts w:ascii="Comic Sans MS" w:hAnsi="Comic Sans MS" w:cs="Arial"/>
          <w:sz w:val="22"/>
          <w:szCs w:val="22"/>
        </w:rPr>
        <w:t xml:space="preserve">Teken </w:t>
      </w:r>
      <w:r>
        <w:rPr>
          <w:rFonts w:ascii="Comic Sans MS" w:hAnsi="Comic Sans MS" w:cs="Arial"/>
          <w:sz w:val="22"/>
          <w:szCs w:val="22"/>
        </w:rPr>
        <w:t xml:space="preserve">bij alle twee de tekeningen </w:t>
      </w:r>
      <w:r w:rsidRPr="00483F72">
        <w:rPr>
          <w:rFonts w:ascii="Comic Sans MS" w:hAnsi="Comic Sans MS" w:cs="Arial"/>
          <w:sz w:val="22"/>
          <w:szCs w:val="22"/>
        </w:rPr>
        <w:t>een</w:t>
      </w:r>
      <w:r w:rsidRPr="00483F72">
        <w:rPr>
          <w:rFonts w:ascii="Comic Sans MS" w:hAnsi="Comic Sans MS" w:cs="Arial"/>
          <w:b/>
          <w:bCs/>
          <w:sz w:val="22"/>
          <w:szCs w:val="22"/>
        </w:rPr>
        <w:t xml:space="preserve"> natuurgetrouw</w:t>
      </w:r>
      <w:r w:rsidR="00FC6E0F">
        <w:rPr>
          <w:rFonts w:ascii="Comic Sans MS" w:hAnsi="Comic Sans MS" w:cs="Arial"/>
          <w:b/>
          <w:bCs/>
          <w:sz w:val="22"/>
          <w:szCs w:val="22"/>
        </w:rPr>
        <w:t>e tekening</w:t>
      </w:r>
      <w:r w:rsidRPr="00483F72">
        <w:rPr>
          <w:rFonts w:ascii="Comic Sans MS" w:hAnsi="Comic Sans MS" w:cs="Arial"/>
          <w:b/>
          <w:bCs/>
          <w:sz w:val="22"/>
          <w:szCs w:val="22"/>
        </w:rPr>
        <w:t xml:space="preserve"> </w:t>
      </w:r>
      <w:r w:rsidRPr="00FC6E0F">
        <w:rPr>
          <w:rFonts w:ascii="Comic Sans MS" w:hAnsi="Comic Sans MS" w:cs="Arial"/>
          <w:bCs/>
          <w:sz w:val="22"/>
          <w:szCs w:val="22"/>
        </w:rPr>
        <w:t>vergroot met de loep</w:t>
      </w:r>
      <w:r w:rsidR="00FC6E0F" w:rsidRPr="00FC6E0F">
        <w:rPr>
          <w:rFonts w:ascii="Comic Sans MS" w:hAnsi="Comic Sans MS" w:cs="Arial"/>
          <w:bCs/>
          <w:sz w:val="22"/>
          <w:szCs w:val="22"/>
        </w:rPr>
        <w:t xml:space="preserve"> (10x)</w:t>
      </w:r>
      <w:r w:rsidRPr="00FC6E0F">
        <w:rPr>
          <w:rFonts w:ascii="Comic Sans MS" w:hAnsi="Comic Sans MS" w:cs="Arial"/>
          <w:sz w:val="22"/>
          <w:szCs w:val="22"/>
        </w:rPr>
        <w:t>.</w:t>
      </w:r>
      <w:r w:rsidRPr="00483F72">
        <w:rPr>
          <w:rFonts w:ascii="Comic Sans MS" w:hAnsi="Comic Sans MS" w:cs="Arial"/>
          <w:sz w:val="22"/>
          <w:szCs w:val="22"/>
        </w:rPr>
        <w:t xml:space="preserve"> Zorg dat het witte puntje</w:t>
      </w:r>
      <w:r w:rsidR="006D04F1">
        <w:rPr>
          <w:rFonts w:ascii="Comic Sans MS" w:hAnsi="Comic Sans MS" w:cs="Arial"/>
          <w:sz w:val="22"/>
          <w:szCs w:val="22"/>
        </w:rPr>
        <w:t xml:space="preserve"> (navel)</w:t>
      </w:r>
      <w:r w:rsidRPr="00483F72">
        <w:rPr>
          <w:rFonts w:ascii="Comic Sans MS" w:hAnsi="Comic Sans MS" w:cs="Arial"/>
          <w:sz w:val="22"/>
          <w:szCs w:val="22"/>
        </w:rPr>
        <w:t xml:space="preserve"> duidelijk te zien is in je tekening.</w:t>
      </w:r>
    </w:p>
    <w:p w:rsidR="00EF6A72" w:rsidRDefault="00EF6A72" w:rsidP="00EF6A72">
      <w:pPr>
        <w:rPr>
          <w:rFonts w:ascii="Comic Sans MS" w:hAnsi="Comic Sans MS" w:cs="Arial"/>
          <w:sz w:val="22"/>
          <w:szCs w:val="22"/>
        </w:rPr>
      </w:pPr>
    </w:p>
    <w:p w:rsidR="00EF6A72" w:rsidRDefault="00EF6A72" w:rsidP="00EF6A72">
      <w:pPr>
        <w:rPr>
          <w:rFonts w:ascii="Comic Sans MS" w:hAnsi="Comic Sans MS" w:cs="Arial"/>
          <w:sz w:val="22"/>
          <w:szCs w:val="22"/>
        </w:rPr>
      </w:pPr>
      <w:r>
        <w:rPr>
          <w:noProof/>
        </w:rPr>
        <w:drawing>
          <wp:anchor distT="0" distB="0" distL="0" distR="0" simplePos="0" relativeHeight="251808256" behindDoc="0" locked="0" layoutInCell="1" allowOverlap="1">
            <wp:simplePos x="0" y="0"/>
            <wp:positionH relativeFrom="column">
              <wp:posOffset>4217035</wp:posOffset>
            </wp:positionH>
            <wp:positionV relativeFrom="paragraph">
              <wp:posOffset>55880</wp:posOffset>
            </wp:positionV>
            <wp:extent cx="2047875" cy="1706880"/>
            <wp:effectExtent l="19050" t="0" r="9525" b="0"/>
            <wp:wrapSquare wrapText="bothSides"/>
            <wp:docPr id="18"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srcRect/>
                    <a:stretch>
                      <a:fillRect/>
                    </a:stretch>
                  </pic:blipFill>
                  <pic:spPr bwMode="auto">
                    <a:xfrm>
                      <a:off x="0" y="0"/>
                      <a:ext cx="2047875" cy="1706880"/>
                    </a:xfrm>
                    <a:prstGeom prst="rect">
                      <a:avLst/>
                    </a:prstGeom>
                    <a:solidFill>
                      <a:srgbClr val="FFFFFF"/>
                    </a:solidFill>
                    <a:ln w="9525">
                      <a:noFill/>
                      <a:miter lim="800000"/>
                      <a:headEnd/>
                      <a:tailEnd/>
                    </a:ln>
                  </pic:spPr>
                </pic:pic>
              </a:graphicData>
            </a:graphic>
          </wp:anchor>
        </w:drawing>
      </w:r>
    </w:p>
    <w:p w:rsidR="00EF6A72" w:rsidRDefault="00EF6A72" w:rsidP="00EF6A72">
      <w:pPr>
        <w:rPr>
          <w:rFonts w:ascii="Comic Sans MS" w:hAnsi="Comic Sans MS" w:cs="Arial"/>
          <w:b/>
          <w:bCs/>
          <w:sz w:val="22"/>
          <w:szCs w:val="22"/>
          <w:u w:val="single"/>
        </w:rPr>
      </w:pPr>
      <w:r>
        <w:rPr>
          <w:rFonts w:ascii="Comic Sans MS" w:hAnsi="Comic Sans MS" w:cs="Arial"/>
          <w:b/>
          <w:bCs/>
          <w:sz w:val="22"/>
          <w:szCs w:val="22"/>
          <w:u w:val="single"/>
        </w:rPr>
        <w:t>Tekening 1: een droog zaad van de bruine boon.</w:t>
      </w:r>
    </w:p>
    <w:p w:rsidR="00EF6A72" w:rsidRDefault="00EF6A72" w:rsidP="00EF6A72">
      <w:pPr>
        <w:ind w:left="142" w:hanging="142"/>
        <w:rPr>
          <w:rFonts w:ascii="Comic Sans MS" w:hAnsi="Comic Sans MS" w:cs="Arial"/>
          <w:sz w:val="22"/>
          <w:szCs w:val="22"/>
        </w:rPr>
      </w:pPr>
      <w:r>
        <w:rPr>
          <w:rFonts w:ascii="Comic Sans MS" w:hAnsi="Comic Sans MS" w:cs="Arial"/>
          <w:sz w:val="22"/>
          <w:szCs w:val="22"/>
        </w:rPr>
        <w:t xml:space="preserve">- Lees </w:t>
      </w:r>
      <w:r w:rsidRPr="006D04F1">
        <w:rPr>
          <w:rFonts w:ascii="Comic Sans MS" w:hAnsi="Comic Sans MS" w:cs="Arial"/>
          <w:color w:val="000000" w:themeColor="text1"/>
          <w:sz w:val="22"/>
          <w:szCs w:val="22"/>
        </w:rPr>
        <w:t xml:space="preserve">in je </w:t>
      </w:r>
      <w:r w:rsidR="006D04F1" w:rsidRPr="006D04F1">
        <w:rPr>
          <w:rFonts w:ascii="Comic Sans MS" w:hAnsi="Comic Sans MS" w:cs="Arial"/>
          <w:iCs/>
          <w:color w:val="000000" w:themeColor="text1"/>
          <w:sz w:val="22"/>
          <w:szCs w:val="22"/>
        </w:rPr>
        <w:t xml:space="preserve">tekstkader 1: de levenscyclus van een plant (zie </w:t>
      </w:r>
      <w:proofErr w:type="spellStart"/>
      <w:r w:rsidR="006D04F1" w:rsidRPr="006D04F1">
        <w:rPr>
          <w:rFonts w:ascii="Comic Sans MS" w:hAnsi="Comic Sans MS" w:cs="Arial"/>
          <w:iCs/>
          <w:color w:val="000000" w:themeColor="text1"/>
          <w:sz w:val="22"/>
          <w:szCs w:val="22"/>
        </w:rPr>
        <w:t>SOMtoday</w:t>
      </w:r>
      <w:proofErr w:type="spellEnd"/>
      <w:r w:rsidR="006D04F1" w:rsidRPr="006D04F1">
        <w:rPr>
          <w:rFonts w:ascii="Comic Sans MS" w:hAnsi="Comic Sans MS" w:cs="Arial"/>
          <w:iCs/>
          <w:color w:val="000000" w:themeColor="text1"/>
          <w:sz w:val="22"/>
          <w:szCs w:val="22"/>
        </w:rPr>
        <w:t>).</w:t>
      </w:r>
      <w:r>
        <w:rPr>
          <w:rFonts w:ascii="Comic Sans MS" w:hAnsi="Comic Sans MS" w:cs="Arial"/>
          <w:sz w:val="22"/>
          <w:szCs w:val="22"/>
        </w:rPr>
        <w:t xml:space="preserve"> </w:t>
      </w:r>
    </w:p>
    <w:p w:rsidR="00EF6A72" w:rsidRDefault="00EF6A72" w:rsidP="00EF6A72">
      <w:pPr>
        <w:ind w:left="142" w:hanging="142"/>
        <w:rPr>
          <w:rFonts w:ascii="Comic Sans MS" w:hAnsi="Comic Sans MS" w:cs="Arial"/>
          <w:sz w:val="22"/>
          <w:szCs w:val="22"/>
        </w:rPr>
      </w:pPr>
      <w:r>
        <w:rPr>
          <w:rFonts w:ascii="Comic Sans MS" w:hAnsi="Comic Sans MS" w:cs="Arial"/>
          <w:sz w:val="22"/>
          <w:szCs w:val="22"/>
        </w:rPr>
        <w:t xml:space="preserve">- Teken de boon zo, dat het witte puntje (de navel) goed te zien  is op je tekening. </w:t>
      </w:r>
    </w:p>
    <w:p w:rsidR="00EF6A72" w:rsidRDefault="00EF6A72" w:rsidP="00EF6A72">
      <w:pPr>
        <w:ind w:left="142" w:hanging="142"/>
        <w:rPr>
          <w:rFonts w:ascii="Comic Sans MS" w:hAnsi="Comic Sans MS" w:cs="Arial"/>
          <w:i/>
          <w:iCs/>
          <w:sz w:val="22"/>
          <w:szCs w:val="22"/>
        </w:rPr>
      </w:pPr>
      <w:r>
        <w:rPr>
          <w:rFonts w:ascii="Comic Sans MS" w:hAnsi="Comic Sans MS" w:cs="Arial"/>
          <w:sz w:val="22"/>
          <w:szCs w:val="22"/>
        </w:rPr>
        <w:t>- Geef in je tekening aan: z</w:t>
      </w:r>
      <w:r>
        <w:rPr>
          <w:rFonts w:ascii="Comic Sans MS" w:hAnsi="Comic Sans MS" w:cs="Arial"/>
          <w:i/>
          <w:iCs/>
          <w:sz w:val="22"/>
          <w:szCs w:val="22"/>
        </w:rPr>
        <w:t>aadhuid, navel, hartvormig bultje, poortje.</w:t>
      </w:r>
    </w:p>
    <w:p w:rsidR="00EF6A72" w:rsidRDefault="00EF6A72" w:rsidP="00EF6A72">
      <w:pPr>
        <w:rPr>
          <w:rFonts w:ascii="Comic Sans MS" w:hAnsi="Comic Sans MS" w:cs="Arial"/>
          <w:sz w:val="22"/>
          <w:szCs w:val="22"/>
        </w:rPr>
      </w:pPr>
    </w:p>
    <w:p w:rsidR="00EF6A72" w:rsidRDefault="00EF6A72" w:rsidP="00EF6A72">
      <w:pPr>
        <w:rPr>
          <w:rFonts w:ascii="Comic Sans MS" w:hAnsi="Comic Sans MS" w:cs="Arial"/>
          <w:sz w:val="22"/>
          <w:szCs w:val="22"/>
        </w:rPr>
      </w:pPr>
    </w:p>
    <w:p w:rsidR="00EF6A72" w:rsidRDefault="00EF6A72" w:rsidP="00EF6A72">
      <w:pPr>
        <w:rPr>
          <w:rFonts w:ascii="Comic Sans MS" w:hAnsi="Comic Sans MS" w:cs="Arial"/>
          <w:b/>
          <w:bCs/>
          <w:sz w:val="22"/>
          <w:szCs w:val="22"/>
          <w:u w:val="single"/>
        </w:rPr>
      </w:pPr>
      <w:r>
        <w:rPr>
          <w:rFonts w:ascii="Comic Sans MS" w:hAnsi="Comic Sans MS" w:cs="Arial"/>
          <w:b/>
          <w:bCs/>
          <w:sz w:val="22"/>
          <w:szCs w:val="22"/>
          <w:u w:val="single"/>
        </w:rPr>
        <w:t>Tekening 2: een zaadlob met kiem van de bruine boon.</w:t>
      </w:r>
    </w:p>
    <w:p w:rsidR="00EF6A72" w:rsidRDefault="00EF6A72" w:rsidP="00EF6A72">
      <w:pPr>
        <w:ind w:left="150" w:hanging="180"/>
        <w:rPr>
          <w:rFonts w:ascii="Comic Sans MS" w:hAnsi="Comic Sans MS" w:cs="Arial"/>
          <w:sz w:val="22"/>
          <w:szCs w:val="22"/>
        </w:rPr>
      </w:pPr>
      <w:r>
        <w:rPr>
          <w:rFonts w:ascii="Comic Sans MS" w:hAnsi="Comic Sans MS" w:cs="Arial"/>
          <w:sz w:val="22"/>
          <w:szCs w:val="22"/>
        </w:rPr>
        <w:t>- Neem een geweekt zaad. Haal de zaadhuid eraf. Begin daarmee niet aan de kant van de navel en het poortje, maar aan de "rug"kant van de boon. Anders beschadig je de kiem.</w:t>
      </w:r>
    </w:p>
    <w:p w:rsidR="00EF6A72" w:rsidRDefault="00EF6A72" w:rsidP="00EF6A72">
      <w:pPr>
        <w:ind w:left="150" w:hanging="180"/>
        <w:rPr>
          <w:rFonts w:ascii="Comic Sans MS" w:hAnsi="Comic Sans MS" w:cs="Arial"/>
          <w:sz w:val="22"/>
          <w:szCs w:val="22"/>
        </w:rPr>
      </w:pPr>
      <w:r>
        <w:rPr>
          <w:noProof/>
        </w:rPr>
        <w:drawing>
          <wp:anchor distT="0" distB="0" distL="0" distR="0" simplePos="0" relativeHeight="251809280" behindDoc="0" locked="0" layoutInCell="1" allowOverlap="1">
            <wp:simplePos x="0" y="0"/>
            <wp:positionH relativeFrom="column">
              <wp:posOffset>3969385</wp:posOffset>
            </wp:positionH>
            <wp:positionV relativeFrom="paragraph">
              <wp:posOffset>431165</wp:posOffset>
            </wp:positionV>
            <wp:extent cx="1724025" cy="1316355"/>
            <wp:effectExtent l="19050" t="0" r="9525" b="0"/>
            <wp:wrapSquare wrapText="bothSides"/>
            <wp:docPr id="19"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srcRect/>
                    <a:stretch>
                      <a:fillRect/>
                    </a:stretch>
                  </pic:blipFill>
                  <pic:spPr bwMode="auto">
                    <a:xfrm>
                      <a:off x="0" y="0"/>
                      <a:ext cx="1724025" cy="1316355"/>
                    </a:xfrm>
                    <a:prstGeom prst="rect">
                      <a:avLst/>
                    </a:prstGeom>
                    <a:solidFill>
                      <a:srgbClr val="FFFFFF"/>
                    </a:solidFill>
                    <a:ln w="9525">
                      <a:noFill/>
                      <a:miter lim="800000"/>
                      <a:headEnd/>
                      <a:tailEnd/>
                    </a:ln>
                  </pic:spPr>
                </pic:pic>
              </a:graphicData>
            </a:graphic>
          </wp:anchor>
        </w:drawing>
      </w:r>
      <w:r>
        <w:rPr>
          <w:rFonts w:ascii="Comic Sans MS" w:hAnsi="Comic Sans MS" w:cs="Arial"/>
          <w:sz w:val="22"/>
          <w:szCs w:val="22"/>
        </w:rPr>
        <w:t>- Je kunt de boon in twee delen verdelen. Aan een van de twee delen zit een kiem. Dit deel teken je na.</w:t>
      </w:r>
    </w:p>
    <w:p w:rsidR="00EF6A72" w:rsidRDefault="00EF6A72" w:rsidP="00EF6A72">
      <w:pPr>
        <w:ind w:left="150" w:hanging="180"/>
        <w:rPr>
          <w:rFonts w:ascii="Comic Sans MS" w:hAnsi="Comic Sans MS" w:cs="Arial"/>
          <w:i/>
          <w:iCs/>
          <w:sz w:val="22"/>
          <w:szCs w:val="22"/>
        </w:rPr>
      </w:pPr>
      <w:r>
        <w:rPr>
          <w:rFonts w:ascii="Comic Sans MS" w:hAnsi="Comic Sans MS" w:cs="Arial"/>
          <w:sz w:val="22"/>
          <w:szCs w:val="22"/>
        </w:rPr>
        <w:t xml:space="preserve">- Geef aan: </w:t>
      </w:r>
      <w:r>
        <w:rPr>
          <w:rFonts w:ascii="Comic Sans MS" w:hAnsi="Comic Sans MS" w:cs="Arial"/>
          <w:i/>
          <w:iCs/>
          <w:sz w:val="22"/>
          <w:szCs w:val="22"/>
        </w:rPr>
        <w:t>zaadlob, kiem (kiemwortel en kiemblaadjes)</w:t>
      </w:r>
    </w:p>
    <w:p w:rsidR="00EF6A72" w:rsidRDefault="00EF6A72" w:rsidP="00EF6A72">
      <w:pPr>
        <w:ind w:left="150" w:hanging="180"/>
        <w:rPr>
          <w:rFonts w:ascii="Comic Sans MS" w:hAnsi="Comic Sans MS" w:cs="Arial"/>
          <w:sz w:val="22"/>
          <w:szCs w:val="22"/>
        </w:rPr>
      </w:pPr>
    </w:p>
    <w:p w:rsidR="00EF6A72" w:rsidRDefault="009A6ABA" w:rsidP="00EF6A72">
      <w:pPr>
        <w:rPr>
          <w:rFonts w:ascii="Arial" w:hAnsi="Arial" w:cs="Arial"/>
          <w:b/>
          <w:bCs/>
          <w:sz w:val="22"/>
          <w:szCs w:val="22"/>
        </w:rPr>
      </w:pPr>
      <w:r>
        <w:rPr>
          <w:rFonts w:ascii="Arial" w:hAnsi="Arial" w:cs="Arial"/>
          <w:b/>
          <w:bCs/>
          <w:noProof/>
          <w:sz w:val="22"/>
          <w:szCs w:val="22"/>
        </w:rPr>
        <w:drawing>
          <wp:anchor distT="0" distB="0" distL="0" distR="0" simplePos="0" relativeHeight="251810304" behindDoc="0" locked="0" layoutInCell="1" allowOverlap="1">
            <wp:simplePos x="0" y="0"/>
            <wp:positionH relativeFrom="column">
              <wp:posOffset>289560</wp:posOffset>
            </wp:positionH>
            <wp:positionV relativeFrom="paragraph">
              <wp:posOffset>22860</wp:posOffset>
            </wp:positionV>
            <wp:extent cx="1809750" cy="1304925"/>
            <wp:effectExtent l="19050" t="0" r="0" b="0"/>
            <wp:wrapSquare wrapText="bothSides"/>
            <wp:docPr id="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 cstate="print"/>
                    <a:srcRect b="9917"/>
                    <a:stretch>
                      <a:fillRect/>
                    </a:stretch>
                  </pic:blipFill>
                  <pic:spPr bwMode="auto">
                    <a:xfrm>
                      <a:off x="0" y="0"/>
                      <a:ext cx="1809750" cy="1304925"/>
                    </a:xfrm>
                    <a:prstGeom prst="rect">
                      <a:avLst/>
                    </a:prstGeom>
                    <a:solidFill>
                      <a:srgbClr val="FFFFFF"/>
                    </a:solidFill>
                    <a:ln w="9525">
                      <a:noFill/>
                      <a:miter lim="800000"/>
                      <a:headEnd/>
                      <a:tailEnd/>
                    </a:ln>
                  </pic:spPr>
                </pic:pic>
              </a:graphicData>
            </a:graphic>
          </wp:anchor>
        </w:drawing>
      </w:r>
      <w:r>
        <w:rPr>
          <w:rFonts w:ascii="Arial" w:hAnsi="Arial" w:cs="Arial"/>
          <w:b/>
          <w:bCs/>
          <w:noProof/>
          <w:sz w:val="22"/>
          <w:szCs w:val="22"/>
        </w:rPr>
        <w:drawing>
          <wp:anchor distT="0" distB="0" distL="0" distR="0" simplePos="0" relativeHeight="251811328" behindDoc="0" locked="0" layoutInCell="1" allowOverlap="1">
            <wp:simplePos x="0" y="0"/>
            <wp:positionH relativeFrom="column">
              <wp:posOffset>2308860</wp:posOffset>
            </wp:positionH>
            <wp:positionV relativeFrom="paragraph">
              <wp:posOffset>127635</wp:posOffset>
            </wp:positionV>
            <wp:extent cx="1425575" cy="895350"/>
            <wp:effectExtent l="19050" t="0" r="3175" b="0"/>
            <wp:wrapTopAndBottom/>
            <wp:docPr id="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cstate="print"/>
                    <a:srcRect/>
                    <a:stretch>
                      <a:fillRect/>
                    </a:stretch>
                  </pic:blipFill>
                  <pic:spPr bwMode="auto">
                    <a:xfrm>
                      <a:off x="0" y="0"/>
                      <a:ext cx="1425575" cy="895350"/>
                    </a:xfrm>
                    <a:prstGeom prst="rect">
                      <a:avLst/>
                    </a:prstGeom>
                    <a:solidFill>
                      <a:srgbClr val="FFFFFF"/>
                    </a:solidFill>
                    <a:ln w="9525">
                      <a:noFill/>
                      <a:miter lim="800000"/>
                      <a:headEnd/>
                      <a:tailEnd/>
                    </a:ln>
                  </pic:spPr>
                </pic:pic>
              </a:graphicData>
            </a:graphic>
          </wp:anchor>
        </w:drawing>
      </w:r>
    </w:p>
    <w:p w:rsidR="00EF6A72" w:rsidRDefault="00EF6A72" w:rsidP="00EF6A72">
      <w:pPr>
        <w:rPr>
          <w:rFonts w:ascii="Arial" w:hAnsi="Arial" w:cs="Arial"/>
          <w:b/>
          <w:bCs/>
          <w:sz w:val="22"/>
          <w:szCs w:val="22"/>
        </w:rPr>
      </w:pPr>
    </w:p>
    <w:p w:rsidR="00EF6A72" w:rsidRDefault="00EF6A72" w:rsidP="00EF6A72">
      <w:pPr>
        <w:rPr>
          <w:rFonts w:ascii="Arial" w:hAnsi="Arial" w:cs="Arial"/>
          <w:b/>
          <w:bCs/>
          <w:sz w:val="22"/>
          <w:szCs w:val="22"/>
        </w:rPr>
      </w:pPr>
    </w:p>
    <w:p w:rsidR="00EF6A72" w:rsidRDefault="00EF6A72" w:rsidP="00EF6A72">
      <w:pPr>
        <w:rPr>
          <w:rFonts w:ascii="Arial" w:hAnsi="Arial" w:cs="Arial"/>
          <w:b/>
          <w:bCs/>
          <w:sz w:val="22"/>
          <w:szCs w:val="22"/>
        </w:rPr>
      </w:pPr>
    </w:p>
    <w:p w:rsidR="00EF6A72" w:rsidRDefault="00EF6A72" w:rsidP="00EF6A72">
      <w:pPr>
        <w:rPr>
          <w:rFonts w:ascii="Arial" w:hAnsi="Arial" w:cs="Arial"/>
          <w:b/>
          <w:bCs/>
          <w:sz w:val="22"/>
          <w:szCs w:val="22"/>
        </w:rPr>
      </w:pPr>
    </w:p>
    <w:p w:rsidR="00EF6A72" w:rsidRDefault="00EF6A72" w:rsidP="00EF6A72">
      <w:pPr>
        <w:rPr>
          <w:rFonts w:ascii="Arial" w:hAnsi="Arial" w:cs="Arial"/>
          <w:b/>
          <w:bCs/>
          <w:sz w:val="22"/>
          <w:szCs w:val="22"/>
        </w:rPr>
      </w:pPr>
    </w:p>
    <w:p w:rsidR="00EF6A72" w:rsidRDefault="00EF6A72" w:rsidP="00EF6A72">
      <w:pPr>
        <w:rPr>
          <w:rFonts w:ascii="Arial" w:hAnsi="Arial" w:cs="Arial"/>
          <w:b/>
          <w:bCs/>
          <w:sz w:val="22"/>
          <w:szCs w:val="22"/>
        </w:rPr>
      </w:pPr>
    </w:p>
    <w:p w:rsidR="00EF6A72" w:rsidRDefault="00EF6A72" w:rsidP="00EF6A72">
      <w:pPr>
        <w:rPr>
          <w:rFonts w:ascii="Arial" w:hAnsi="Arial" w:cs="Arial"/>
          <w:b/>
          <w:bCs/>
          <w:sz w:val="22"/>
          <w:szCs w:val="22"/>
        </w:rPr>
      </w:pPr>
    </w:p>
    <w:p w:rsidR="00EF6A72" w:rsidRDefault="009F6D52" w:rsidP="00EF6A72">
      <w:pPr>
        <w:ind w:left="2410" w:hanging="2410"/>
        <w:rPr>
          <w:rFonts w:ascii="Arial" w:hAnsi="Arial"/>
          <w:sz w:val="22"/>
          <w:szCs w:val="22"/>
        </w:rPr>
      </w:pPr>
      <w:r>
        <w:rPr>
          <w:rFonts w:ascii="Arial" w:hAnsi="Arial"/>
          <w:noProof/>
          <w:sz w:val="22"/>
          <w:szCs w:val="22"/>
        </w:rPr>
        <w:pict>
          <v:shapetype id="_x0000_t202" coordsize="21600,21600" o:spt="202" path="m,l,21600r21600,l21600,xe">
            <v:stroke joinstyle="miter"/>
            <v:path gradientshapeok="t" o:connecttype="rect"/>
          </v:shapetype>
          <v:shape id="_x0000_s1216" type="#_x0000_t202" style="position:absolute;left:0;text-align:left;margin-left:77.55pt;margin-top:11.6pt;width:196.5pt;height:33.75pt;z-index:251812352">
            <v:textbox style="mso-next-textbox:#_x0000_s1216">
              <w:txbxContent>
                <w:p w:rsidR="00A42721" w:rsidRDefault="00A42721" w:rsidP="00EF6A72">
                  <w:pPr>
                    <w:rPr>
                      <w:rFonts w:ascii="Arial" w:hAnsi="Arial"/>
                      <w:i/>
                      <w:iCs/>
                      <w:sz w:val="20"/>
                      <w:szCs w:val="20"/>
                    </w:rPr>
                  </w:pPr>
                  <w:r>
                    <w:rPr>
                      <w:rFonts w:ascii="Arial" w:hAnsi="Arial"/>
                      <w:i/>
                      <w:iCs/>
                      <w:sz w:val="20"/>
                      <w:szCs w:val="20"/>
                    </w:rPr>
                    <w:t xml:space="preserve">Bonen zijn de zaden van de bonenplant. </w:t>
                  </w:r>
                </w:p>
                <w:p w:rsidR="00A42721" w:rsidRDefault="00A42721" w:rsidP="00EF6A72">
                  <w:pPr>
                    <w:rPr>
                      <w:rFonts w:ascii="Arial" w:hAnsi="Arial"/>
                      <w:i/>
                      <w:iCs/>
                      <w:sz w:val="20"/>
                      <w:szCs w:val="20"/>
                    </w:rPr>
                  </w:pPr>
                  <w:r>
                    <w:rPr>
                      <w:rFonts w:ascii="Arial" w:hAnsi="Arial"/>
                      <w:i/>
                      <w:iCs/>
                      <w:sz w:val="20"/>
                      <w:szCs w:val="20"/>
                    </w:rPr>
                    <w:t>Ze zitten in vruchten: peulvruchten.</w:t>
                  </w:r>
                </w:p>
                <w:p w:rsidR="00A42721" w:rsidRDefault="00A42721" w:rsidP="00EF6A72"/>
              </w:txbxContent>
            </v:textbox>
          </v:shape>
        </w:pict>
      </w:r>
    </w:p>
    <w:p w:rsidR="00EF6A72" w:rsidRDefault="00EF6A72" w:rsidP="00EF6A72">
      <w:pPr>
        <w:ind w:left="2410" w:hanging="2410"/>
        <w:rPr>
          <w:rFonts w:ascii="Arial" w:hAnsi="Arial"/>
          <w:sz w:val="22"/>
          <w:szCs w:val="22"/>
        </w:rPr>
      </w:pPr>
    </w:p>
    <w:p w:rsidR="00EF6A72" w:rsidRDefault="00EF6A72" w:rsidP="00EF6A72">
      <w:pPr>
        <w:ind w:left="2410" w:hanging="2410"/>
        <w:rPr>
          <w:rFonts w:ascii="Arial" w:hAnsi="Arial"/>
          <w:sz w:val="22"/>
          <w:szCs w:val="22"/>
        </w:rPr>
      </w:pPr>
    </w:p>
    <w:p w:rsidR="006D04F1" w:rsidRDefault="006D04F1">
      <w:pPr>
        <w:ind w:left="2410" w:hanging="2410"/>
        <w:rPr>
          <w:rFonts w:ascii="Arial" w:hAnsi="Arial" w:cs="Arial"/>
          <w:b/>
          <w:bCs/>
          <w:sz w:val="36"/>
          <w:szCs w:val="36"/>
        </w:rPr>
      </w:pPr>
    </w:p>
    <w:p w:rsidR="00C6204D" w:rsidRDefault="00C6204D">
      <w:pPr>
        <w:ind w:left="2410" w:hanging="2410"/>
        <w:rPr>
          <w:rFonts w:ascii="Arial" w:hAnsi="Arial" w:cs="Arial"/>
          <w:b/>
          <w:bCs/>
          <w:sz w:val="36"/>
          <w:szCs w:val="36"/>
          <w:u w:val="single"/>
        </w:rPr>
      </w:pPr>
      <w:r>
        <w:rPr>
          <w:rFonts w:ascii="Arial" w:hAnsi="Arial" w:cs="Arial"/>
          <w:b/>
          <w:bCs/>
          <w:sz w:val="36"/>
          <w:szCs w:val="36"/>
        </w:rPr>
        <w:lastRenderedPageBreak/>
        <w:t xml:space="preserve">Paragraaf 2: </w:t>
      </w:r>
      <w:r>
        <w:rPr>
          <w:rFonts w:ascii="Arial" w:hAnsi="Arial" w:cs="Arial"/>
          <w:b/>
          <w:bCs/>
          <w:sz w:val="36"/>
          <w:szCs w:val="36"/>
          <w:u w:val="single"/>
        </w:rPr>
        <w:t xml:space="preserve">Wat heeft een plant allemaal nodig uit </w:t>
      </w:r>
    </w:p>
    <w:p w:rsidR="00C6204D" w:rsidRDefault="00814C86">
      <w:pPr>
        <w:ind w:left="2410" w:hanging="142"/>
        <w:rPr>
          <w:rFonts w:ascii="Arial" w:hAnsi="Arial" w:cs="Arial"/>
          <w:b/>
          <w:bCs/>
          <w:sz w:val="36"/>
          <w:szCs w:val="36"/>
          <w:u w:val="single"/>
        </w:rPr>
      </w:pPr>
      <w:r>
        <w:rPr>
          <w:rFonts w:ascii="Arial" w:hAnsi="Arial" w:cs="Arial"/>
          <w:b/>
          <w:bCs/>
          <w:noProof/>
          <w:sz w:val="36"/>
          <w:szCs w:val="36"/>
          <w:u w:val="single"/>
        </w:rPr>
        <w:drawing>
          <wp:anchor distT="0" distB="0" distL="0" distR="0" simplePos="0" relativeHeight="251637248" behindDoc="0" locked="0" layoutInCell="1" allowOverlap="1">
            <wp:simplePos x="0" y="0"/>
            <wp:positionH relativeFrom="column">
              <wp:posOffset>3537585</wp:posOffset>
            </wp:positionH>
            <wp:positionV relativeFrom="paragraph">
              <wp:posOffset>226695</wp:posOffset>
            </wp:positionV>
            <wp:extent cx="2666365" cy="1162050"/>
            <wp:effectExtent l="19050" t="0" r="635"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srcRect/>
                    <a:stretch>
                      <a:fillRect/>
                    </a:stretch>
                  </pic:blipFill>
                  <pic:spPr bwMode="auto">
                    <a:xfrm>
                      <a:off x="0" y="0"/>
                      <a:ext cx="2666365" cy="1162050"/>
                    </a:xfrm>
                    <a:prstGeom prst="rect">
                      <a:avLst/>
                    </a:prstGeom>
                    <a:solidFill>
                      <a:srgbClr val="FFFFFF"/>
                    </a:solidFill>
                    <a:ln w="9525">
                      <a:noFill/>
                      <a:miter lim="800000"/>
                      <a:headEnd/>
                      <a:tailEnd/>
                    </a:ln>
                  </pic:spPr>
                </pic:pic>
              </a:graphicData>
            </a:graphic>
          </wp:anchor>
        </w:drawing>
      </w:r>
      <w:r w:rsidR="00C6204D">
        <w:rPr>
          <w:rFonts w:ascii="Arial" w:hAnsi="Arial" w:cs="Arial"/>
          <w:b/>
          <w:bCs/>
          <w:sz w:val="36"/>
          <w:szCs w:val="36"/>
          <w:u w:val="single"/>
        </w:rPr>
        <w:t>zijn omgeving?</w:t>
      </w:r>
    </w:p>
    <w:p w:rsidR="00C6204D" w:rsidRDefault="00C6204D">
      <w:pPr>
        <w:ind w:left="2410" w:hanging="142"/>
      </w:pPr>
    </w:p>
    <w:p w:rsidR="00C6204D" w:rsidRDefault="00C6204D">
      <w:pPr>
        <w:rPr>
          <w:rFonts w:ascii="Arial" w:hAnsi="Arial" w:cs="Arial"/>
          <w:sz w:val="22"/>
          <w:szCs w:val="22"/>
        </w:rPr>
      </w:pPr>
    </w:p>
    <w:p w:rsidR="00C6204D" w:rsidRDefault="00C6204D">
      <w:pPr>
        <w:rPr>
          <w:rFonts w:ascii="Arial" w:hAnsi="Arial" w:cs="Arial"/>
          <w:sz w:val="22"/>
          <w:szCs w:val="22"/>
        </w:rPr>
      </w:pPr>
      <w:r>
        <w:rPr>
          <w:rFonts w:ascii="Arial" w:hAnsi="Arial" w:cs="Arial"/>
          <w:sz w:val="22"/>
          <w:szCs w:val="22"/>
        </w:rPr>
        <w:t>Volgende week gaan jouw buren een weekje op vakantie. Ze hebben aan jou gevraagd of je hun planten wil verzorgen. Je hebt hele aardige buren dus je hebt ja gezegd. Maar alles wat jij van planten weet is dat ze wortels, stengel en bladeren hebben. Hoeveel werk het is om ze te verzorgen weet je eigenlijk niet zo goed. Wat moet je dan eigenlijk doen? Je wil dat de planten van de buren na hun vakantie niet slap hangen of geel zijn of zo. Dus je vraagt je af: “Wat hebben planten nodig om gezond te blijven?”.</w:t>
      </w:r>
    </w:p>
    <w:p w:rsidR="00C6204D" w:rsidRDefault="004B32AE">
      <w:pPr>
        <w:rPr>
          <w:rFonts w:ascii="Arial" w:hAnsi="Arial" w:cs="Arial"/>
          <w:sz w:val="22"/>
          <w:szCs w:val="22"/>
          <w:shd w:val="clear" w:color="auto" w:fill="C0C0C0"/>
        </w:rPr>
      </w:pPr>
      <w:r>
        <w:rPr>
          <w:rFonts w:ascii="Arial" w:hAnsi="Arial" w:cs="Arial"/>
          <w:noProof/>
          <w:sz w:val="22"/>
          <w:szCs w:val="22"/>
        </w:rPr>
        <w:drawing>
          <wp:anchor distT="0" distB="0" distL="0" distR="0" simplePos="0" relativeHeight="251636224" behindDoc="0" locked="0" layoutInCell="1" allowOverlap="1">
            <wp:simplePos x="0" y="0"/>
            <wp:positionH relativeFrom="column">
              <wp:posOffset>832485</wp:posOffset>
            </wp:positionH>
            <wp:positionV relativeFrom="paragraph">
              <wp:posOffset>47625</wp:posOffset>
            </wp:positionV>
            <wp:extent cx="1190625" cy="1228725"/>
            <wp:effectExtent l="19050" t="0" r="9525"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srcRect/>
                    <a:stretch>
                      <a:fillRect/>
                    </a:stretch>
                  </pic:blipFill>
                  <pic:spPr bwMode="auto">
                    <a:xfrm>
                      <a:off x="0" y="0"/>
                      <a:ext cx="1190625" cy="1228725"/>
                    </a:xfrm>
                    <a:prstGeom prst="rect">
                      <a:avLst/>
                    </a:prstGeom>
                    <a:solidFill>
                      <a:srgbClr val="FFFFFF"/>
                    </a:solidFill>
                    <a:ln w="9525">
                      <a:noFill/>
                      <a:miter lim="800000"/>
                      <a:headEnd/>
                      <a:tailEnd/>
                    </a:ln>
                  </pic:spPr>
                </pic:pic>
              </a:graphicData>
            </a:graphic>
          </wp:anchor>
        </w:drawing>
      </w:r>
    </w:p>
    <w:p w:rsidR="00814C86" w:rsidRDefault="00814C86">
      <w:pPr>
        <w:rPr>
          <w:rFonts w:ascii="Arial" w:hAnsi="Arial" w:cs="Arial"/>
          <w:b/>
          <w:bCs/>
          <w:sz w:val="22"/>
          <w:szCs w:val="22"/>
          <w:u w:val="single"/>
          <w:shd w:val="clear" w:color="auto" w:fill="C0C0C0"/>
        </w:rPr>
      </w:pPr>
      <w:r>
        <w:rPr>
          <w:rFonts w:ascii="Arial" w:hAnsi="Arial" w:cs="Arial"/>
          <w:b/>
          <w:bCs/>
          <w:noProof/>
          <w:sz w:val="22"/>
          <w:szCs w:val="22"/>
          <w:u w:val="single"/>
        </w:rPr>
        <w:drawing>
          <wp:anchor distT="0" distB="0" distL="0" distR="0" simplePos="0" relativeHeight="251701760" behindDoc="0" locked="0" layoutInCell="1" allowOverlap="1">
            <wp:simplePos x="0" y="0"/>
            <wp:positionH relativeFrom="column">
              <wp:posOffset>2305050</wp:posOffset>
            </wp:positionH>
            <wp:positionV relativeFrom="paragraph">
              <wp:posOffset>153670</wp:posOffset>
            </wp:positionV>
            <wp:extent cx="1114425" cy="962025"/>
            <wp:effectExtent l="19050" t="0" r="9525" b="0"/>
            <wp:wrapSquare wrapText="bothSides"/>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cstate="print"/>
                    <a:srcRect/>
                    <a:stretch>
                      <a:fillRect/>
                    </a:stretch>
                  </pic:blipFill>
                  <pic:spPr bwMode="auto">
                    <a:xfrm>
                      <a:off x="0" y="0"/>
                      <a:ext cx="1114425" cy="962025"/>
                    </a:xfrm>
                    <a:prstGeom prst="rect">
                      <a:avLst/>
                    </a:prstGeom>
                    <a:solidFill>
                      <a:srgbClr val="FFFFFF"/>
                    </a:solidFill>
                    <a:ln w="9525">
                      <a:noFill/>
                      <a:miter lim="800000"/>
                      <a:headEnd/>
                      <a:tailEnd/>
                    </a:ln>
                  </pic:spPr>
                </pic:pic>
              </a:graphicData>
            </a:graphic>
          </wp:anchor>
        </w:drawing>
      </w:r>
    </w:p>
    <w:p w:rsidR="00814C86" w:rsidRDefault="00814C86">
      <w:pPr>
        <w:rPr>
          <w:rFonts w:ascii="Arial" w:hAnsi="Arial" w:cs="Arial"/>
          <w:b/>
          <w:bCs/>
          <w:sz w:val="22"/>
          <w:szCs w:val="22"/>
          <w:u w:val="single"/>
          <w:shd w:val="clear" w:color="auto" w:fill="C0C0C0"/>
        </w:rPr>
      </w:pPr>
    </w:p>
    <w:p w:rsidR="00814C86" w:rsidRDefault="00814C86">
      <w:pPr>
        <w:rPr>
          <w:rFonts w:ascii="Arial" w:hAnsi="Arial" w:cs="Arial"/>
          <w:b/>
          <w:bCs/>
          <w:sz w:val="22"/>
          <w:szCs w:val="22"/>
          <w:u w:val="single"/>
          <w:shd w:val="clear" w:color="auto" w:fill="C0C0C0"/>
        </w:rPr>
      </w:pPr>
    </w:p>
    <w:p w:rsidR="00814C86" w:rsidRDefault="00814C86">
      <w:pPr>
        <w:rPr>
          <w:rFonts w:ascii="Arial" w:hAnsi="Arial" w:cs="Arial"/>
          <w:b/>
          <w:bCs/>
          <w:sz w:val="22"/>
          <w:szCs w:val="22"/>
          <w:u w:val="single"/>
          <w:shd w:val="clear" w:color="auto" w:fill="C0C0C0"/>
        </w:rPr>
      </w:pPr>
    </w:p>
    <w:p w:rsidR="00814C86" w:rsidRDefault="00814C86">
      <w:pPr>
        <w:rPr>
          <w:rFonts w:ascii="Arial" w:hAnsi="Arial" w:cs="Arial"/>
          <w:b/>
          <w:bCs/>
          <w:sz w:val="22"/>
          <w:szCs w:val="22"/>
          <w:u w:val="single"/>
          <w:shd w:val="clear" w:color="auto" w:fill="C0C0C0"/>
        </w:rPr>
      </w:pPr>
    </w:p>
    <w:p w:rsidR="00814C86" w:rsidRDefault="00814C86">
      <w:pPr>
        <w:rPr>
          <w:rFonts w:ascii="Arial" w:hAnsi="Arial" w:cs="Arial"/>
          <w:b/>
          <w:bCs/>
          <w:sz w:val="22"/>
          <w:szCs w:val="22"/>
          <w:u w:val="single"/>
          <w:shd w:val="clear" w:color="auto" w:fill="C0C0C0"/>
        </w:rPr>
      </w:pPr>
    </w:p>
    <w:p w:rsidR="00814C86" w:rsidRDefault="00814C86">
      <w:pPr>
        <w:rPr>
          <w:rFonts w:ascii="Arial" w:hAnsi="Arial" w:cs="Arial"/>
          <w:b/>
          <w:bCs/>
          <w:sz w:val="22"/>
          <w:szCs w:val="22"/>
          <w:u w:val="single"/>
          <w:shd w:val="clear" w:color="auto" w:fill="C0C0C0"/>
        </w:rPr>
      </w:pPr>
    </w:p>
    <w:p w:rsidR="00814C86" w:rsidRDefault="00814C86">
      <w:pPr>
        <w:rPr>
          <w:rFonts w:ascii="Arial" w:hAnsi="Arial" w:cs="Arial"/>
          <w:b/>
          <w:bCs/>
          <w:sz w:val="22"/>
          <w:szCs w:val="22"/>
          <w:u w:val="single"/>
          <w:shd w:val="clear" w:color="auto" w:fill="C0C0C0"/>
        </w:rPr>
      </w:pPr>
    </w:p>
    <w:p w:rsidR="00C6204D" w:rsidRPr="004B32AE" w:rsidRDefault="004B32AE">
      <w:pPr>
        <w:rPr>
          <w:rFonts w:ascii="Arial" w:hAnsi="Arial" w:cs="Arial"/>
          <w:b/>
          <w:bCs/>
          <w:sz w:val="22"/>
          <w:szCs w:val="22"/>
          <w:u w:val="single"/>
          <w:shd w:val="clear" w:color="auto" w:fill="C0C0C0"/>
        </w:rPr>
      </w:pPr>
      <w:r w:rsidRPr="004B32AE">
        <w:rPr>
          <w:rFonts w:ascii="Arial" w:hAnsi="Arial" w:cs="Arial"/>
          <w:b/>
          <w:bCs/>
          <w:sz w:val="22"/>
          <w:szCs w:val="22"/>
          <w:u w:val="single"/>
          <w:shd w:val="clear" w:color="auto" w:fill="C0C0C0"/>
        </w:rPr>
        <w:t xml:space="preserve">OPDRACHT 4:  </w:t>
      </w:r>
    </w:p>
    <w:p w:rsidR="00C6204D" w:rsidRDefault="00C6204D">
      <w:r>
        <w:rPr>
          <w:rFonts w:ascii="Arial" w:hAnsi="Arial" w:cs="Arial"/>
          <w:sz w:val="22"/>
          <w:szCs w:val="22"/>
        </w:rPr>
        <w:t>Bedenk vier dingen die een pl</w:t>
      </w:r>
      <w:r w:rsidR="004B32AE">
        <w:rPr>
          <w:rFonts w:ascii="Arial" w:hAnsi="Arial" w:cs="Arial"/>
          <w:sz w:val="22"/>
          <w:szCs w:val="22"/>
        </w:rPr>
        <w:t>ant nodig heeft om te overleven en schrijf ze in je schrift.</w:t>
      </w:r>
    </w:p>
    <w:p w:rsidR="00C6204D" w:rsidRDefault="00C6204D"/>
    <w:p w:rsidR="00C6204D" w:rsidRPr="004B32AE" w:rsidRDefault="004B32AE">
      <w:pPr>
        <w:rPr>
          <w:rFonts w:ascii="Arial" w:hAnsi="Arial" w:cs="Arial"/>
          <w:b/>
          <w:bCs/>
          <w:sz w:val="22"/>
          <w:szCs w:val="22"/>
          <w:u w:val="single"/>
          <w:shd w:val="clear" w:color="auto" w:fill="C0C0C0"/>
        </w:rPr>
      </w:pPr>
      <w:r w:rsidRPr="004B32AE">
        <w:rPr>
          <w:rFonts w:ascii="Arial" w:hAnsi="Arial" w:cs="Arial"/>
          <w:b/>
          <w:bCs/>
          <w:sz w:val="22"/>
          <w:szCs w:val="22"/>
          <w:u w:val="single"/>
          <w:shd w:val="clear" w:color="auto" w:fill="C0C0C0"/>
        </w:rPr>
        <w:t xml:space="preserve">OPDRACHT 5:  </w:t>
      </w:r>
    </w:p>
    <w:p w:rsidR="00C6204D" w:rsidRDefault="00C6204D">
      <w:pPr>
        <w:rPr>
          <w:rFonts w:ascii="Arial" w:hAnsi="Arial" w:cs="Arial"/>
          <w:sz w:val="22"/>
          <w:szCs w:val="22"/>
        </w:rPr>
      </w:pPr>
      <w:r>
        <w:rPr>
          <w:rFonts w:ascii="Arial" w:hAnsi="Arial" w:cs="Arial"/>
          <w:sz w:val="22"/>
          <w:szCs w:val="22"/>
        </w:rPr>
        <w:t xml:space="preserve">Je hebt in thema 1 geleerd wat het verschil is tussen levend, dood en levenloos. </w:t>
      </w:r>
    </w:p>
    <w:p w:rsidR="00C6204D" w:rsidRDefault="004B32AE">
      <w:pPr>
        <w:rPr>
          <w:rFonts w:ascii="Arial" w:hAnsi="Arial" w:cs="Arial"/>
          <w:sz w:val="22"/>
          <w:szCs w:val="22"/>
        </w:rPr>
      </w:pPr>
      <w:r>
        <w:rPr>
          <w:rFonts w:ascii="Arial" w:hAnsi="Arial" w:cs="Arial"/>
          <w:b/>
          <w:sz w:val="22"/>
          <w:szCs w:val="22"/>
        </w:rPr>
        <w:t xml:space="preserve">5A: </w:t>
      </w:r>
      <w:r w:rsidR="00C6204D">
        <w:rPr>
          <w:rFonts w:ascii="Arial" w:hAnsi="Arial" w:cs="Arial"/>
          <w:sz w:val="22"/>
          <w:szCs w:val="22"/>
        </w:rPr>
        <w:t xml:space="preserve"> Zijn de dingen die je hebt genoemd bij opdracht </w:t>
      </w:r>
      <w:r>
        <w:rPr>
          <w:rFonts w:ascii="Arial" w:hAnsi="Arial" w:cs="Arial"/>
          <w:sz w:val="22"/>
          <w:szCs w:val="22"/>
        </w:rPr>
        <w:t>4</w:t>
      </w:r>
      <w:r w:rsidR="00C6204D">
        <w:rPr>
          <w:rFonts w:ascii="Arial" w:hAnsi="Arial" w:cs="Arial"/>
          <w:sz w:val="22"/>
          <w:szCs w:val="22"/>
        </w:rPr>
        <w:t xml:space="preserve"> levend, dood of levenloos?</w:t>
      </w:r>
    </w:p>
    <w:p w:rsidR="00C6204D" w:rsidRDefault="00C6204D">
      <w:pPr>
        <w:rPr>
          <w:rFonts w:ascii="Arial" w:hAnsi="Arial" w:cs="Arial"/>
          <w:sz w:val="22"/>
          <w:szCs w:val="22"/>
        </w:rPr>
      </w:pPr>
    </w:p>
    <w:p w:rsidR="00C6204D" w:rsidRDefault="004B32AE" w:rsidP="004B32AE">
      <w:pPr>
        <w:rPr>
          <w:rFonts w:ascii="Arial" w:hAnsi="Arial" w:cs="Arial"/>
          <w:sz w:val="22"/>
          <w:szCs w:val="22"/>
        </w:rPr>
      </w:pPr>
      <w:r>
        <w:rPr>
          <w:rFonts w:ascii="Arial" w:hAnsi="Arial" w:cs="Arial"/>
          <w:b/>
          <w:sz w:val="22"/>
          <w:szCs w:val="22"/>
        </w:rPr>
        <w:t xml:space="preserve">5B: </w:t>
      </w:r>
      <w:r>
        <w:rPr>
          <w:rFonts w:ascii="Arial" w:hAnsi="Arial" w:cs="Arial"/>
          <w:sz w:val="22"/>
          <w:szCs w:val="22"/>
        </w:rPr>
        <w:t>Moeten</w:t>
      </w:r>
      <w:r w:rsidR="00C6204D">
        <w:rPr>
          <w:rFonts w:ascii="Arial" w:hAnsi="Arial" w:cs="Arial"/>
          <w:sz w:val="22"/>
          <w:szCs w:val="22"/>
        </w:rPr>
        <w:t xml:space="preserve"> mensen levenloze dingen (stoffen) </w:t>
      </w:r>
      <w:r>
        <w:rPr>
          <w:rFonts w:ascii="Arial" w:hAnsi="Arial" w:cs="Arial"/>
          <w:sz w:val="22"/>
          <w:szCs w:val="22"/>
        </w:rPr>
        <w:t xml:space="preserve">uit de natuur in hun lichaam opnemen </w:t>
      </w:r>
      <w:r w:rsidR="009C2839">
        <w:rPr>
          <w:rFonts w:ascii="Arial" w:hAnsi="Arial" w:cs="Arial"/>
          <w:sz w:val="22"/>
          <w:szCs w:val="22"/>
        </w:rPr>
        <w:t xml:space="preserve">om te overleven? </w:t>
      </w:r>
      <w:r w:rsidR="00C6204D">
        <w:rPr>
          <w:rFonts w:ascii="Arial" w:hAnsi="Arial" w:cs="Arial"/>
          <w:sz w:val="22"/>
          <w:szCs w:val="22"/>
        </w:rPr>
        <w:t xml:space="preserve">Zo ja, geef </w:t>
      </w:r>
      <w:r>
        <w:rPr>
          <w:rFonts w:ascii="Arial" w:hAnsi="Arial" w:cs="Arial"/>
          <w:sz w:val="22"/>
          <w:szCs w:val="22"/>
        </w:rPr>
        <w:t>daarvan tenminste één voorbeeld.</w:t>
      </w:r>
    </w:p>
    <w:p w:rsidR="004B32AE" w:rsidRDefault="004B32AE">
      <w:pPr>
        <w:rPr>
          <w:rFonts w:ascii="Arial" w:hAnsi="Arial" w:cs="Arial"/>
          <w:b/>
          <w:sz w:val="22"/>
          <w:szCs w:val="22"/>
        </w:rPr>
      </w:pPr>
    </w:p>
    <w:p w:rsidR="00814C86" w:rsidRDefault="004B32AE" w:rsidP="009C2839">
      <w:pPr>
        <w:rPr>
          <w:rFonts w:ascii="Arial" w:hAnsi="Arial" w:cs="Arial"/>
          <w:sz w:val="22"/>
          <w:szCs w:val="22"/>
        </w:rPr>
      </w:pPr>
      <w:r>
        <w:rPr>
          <w:rFonts w:ascii="Arial" w:hAnsi="Arial" w:cs="Arial"/>
          <w:b/>
          <w:sz w:val="22"/>
          <w:szCs w:val="22"/>
        </w:rPr>
        <w:t xml:space="preserve">5C: </w:t>
      </w:r>
      <w:r w:rsidR="00C6204D">
        <w:rPr>
          <w:rFonts w:ascii="Arial" w:hAnsi="Arial" w:cs="Arial"/>
          <w:sz w:val="22"/>
          <w:szCs w:val="22"/>
        </w:rPr>
        <w:t>Hebben mensen levende of dode dingen (stoffen) nodig om te overleven? Zo ja, geef daarvan tenminste één voorbeeld</w:t>
      </w:r>
      <w:r w:rsidR="00814C86">
        <w:rPr>
          <w:rFonts w:ascii="Arial" w:hAnsi="Arial" w:cs="Arial"/>
          <w:sz w:val="22"/>
          <w:szCs w:val="22"/>
        </w:rPr>
        <w:t>.</w:t>
      </w:r>
    </w:p>
    <w:p w:rsidR="00C6204D" w:rsidRDefault="00C6204D">
      <w:pPr>
        <w:ind w:left="240"/>
        <w:rPr>
          <w:rFonts w:ascii="Arial" w:hAnsi="Arial" w:cs="Arial"/>
          <w:sz w:val="22"/>
          <w:szCs w:val="22"/>
        </w:rPr>
      </w:pPr>
      <w:r>
        <w:rPr>
          <w:rFonts w:ascii="Arial" w:hAnsi="Arial" w:cs="Arial"/>
          <w:sz w:val="22"/>
          <w:szCs w:val="22"/>
        </w:rPr>
        <w:t xml:space="preserve"> </w:t>
      </w:r>
    </w:p>
    <w:p w:rsidR="00337779" w:rsidRDefault="00814C86" w:rsidP="00337779">
      <w:pPr>
        <w:rPr>
          <w:rFonts w:ascii="Arial" w:hAnsi="Arial" w:cs="Arial"/>
          <w:sz w:val="22"/>
          <w:szCs w:val="22"/>
        </w:rPr>
      </w:pPr>
      <w:r>
        <w:rPr>
          <w:rFonts w:ascii="Arial" w:hAnsi="Arial" w:cs="Arial"/>
          <w:b/>
          <w:sz w:val="22"/>
          <w:szCs w:val="22"/>
        </w:rPr>
        <w:t>5D:</w:t>
      </w:r>
      <w:r w:rsidR="00337779">
        <w:rPr>
          <w:rFonts w:ascii="Arial" w:hAnsi="Arial" w:cs="Arial"/>
          <w:sz w:val="22"/>
          <w:szCs w:val="22"/>
        </w:rPr>
        <w:t xml:space="preserve"> </w:t>
      </w:r>
      <w:r w:rsidR="00A35695">
        <w:rPr>
          <w:rFonts w:ascii="Arial" w:hAnsi="Arial" w:cs="Arial"/>
          <w:sz w:val="22"/>
          <w:szCs w:val="22"/>
        </w:rPr>
        <w:t>Vul nu de tabel in door een kruisje te zetten in de juiste vakjes</w:t>
      </w:r>
      <w:r w:rsidR="00337779">
        <w:rPr>
          <w:rFonts w:ascii="Arial" w:hAnsi="Arial" w:cs="Arial"/>
          <w:sz w:val="22"/>
          <w:szCs w:val="22"/>
        </w:rPr>
        <w:t>.</w:t>
      </w:r>
      <w:r>
        <w:rPr>
          <w:rFonts w:ascii="Arial" w:hAnsi="Arial" w:cs="Arial"/>
          <w:sz w:val="22"/>
          <w:szCs w:val="22"/>
        </w:rPr>
        <w:t xml:space="preserve"> Mag in je werkboek.</w:t>
      </w:r>
    </w:p>
    <w:p w:rsidR="00814C86" w:rsidRDefault="00814C86" w:rsidP="00A35695">
      <w:pPr>
        <w:ind w:left="567"/>
        <w:rPr>
          <w:rFonts w:ascii="Arial" w:hAnsi="Arial" w:cs="Arial"/>
          <w:sz w:val="22"/>
          <w:szCs w:val="22"/>
        </w:rPr>
      </w:pPr>
    </w:p>
    <w:p w:rsidR="00A35695" w:rsidRPr="00814C86" w:rsidRDefault="00A35695" w:rsidP="00A35695">
      <w:pPr>
        <w:ind w:left="567"/>
        <w:rPr>
          <w:rFonts w:ascii="Arial" w:hAnsi="Arial" w:cs="Arial"/>
          <w:b/>
          <w:sz w:val="22"/>
          <w:szCs w:val="22"/>
        </w:rPr>
      </w:pPr>
      <w:r w:rsidRPr="00814C86">
        <w:rPr>
          <w:rFonts w:ascii="Arial" w:hAnsi="Arial" w:cs="Arial"/>
          <w:b/>
          <w:sz w:val="22"/>
          <w:szCs w:val="22"/>
        </w:rPr>
        <w:t>Organisch</w:t>
      </w:r>
      <w:r w:rsidR="00337779" w:rsidRPr="00814C86">
        <w:rPr>
          <w:rFonts w:ascii="Arial" w:hAnsi="Arial" w:cs="Arial"/>
          <w:b/>
          <w:sz w:val="22"/>
          <w:szCs w:val="22"/>
        </w:rPr>
        <w:t>= afkomstig van levende of dode organismen</w:t>
      </w:r>
      <w:r w:rsidRPr="00814C86">
        <w:rPr>
          <w:rFonts w:ascii="Arial" w:hAnsi="Arial" w:cs="Arial"/>
          <w:b/>
          <w:sz w:val="22"/>
          <w:szCs w:val="22"/>
        </w:rPr>
        <w:t xml:space="preserve"> (uit de levende natuur) </w:t>
      </w:r>
    </w:p>
    <w:p w:rsidR="00337779" w:rsidRPr="00814C86" w:rsidRDefault="00A35695" w:rsidP="00A35695">
      <w:pPr>
        <w:ind w:left="567"/>
        <w:rPr>
          <w:rFonts w:ascii="Arial" w:hAnsi="Arial" w:cs="Arial"/>
          <w:b/>
          <w:sz w:val="22"/>
          <w:szCs w:val="22"/>
        </w:rPr>
      </w:pPr>
      <w:r w:rsidRPr="00814C86">
        <w:rPr>
          <w:rFonts w:ascii="Arial" w:hAnsi="Arial" w:cs="Arial"/>
          <w:b/>
          <w:sz w:val="22"/>
          <w:szCs w:val="22"/>
        </w:rPr>
        <w:t xml:space="preserve"> Niet organisch= afkomstig uit de niet levende (levenloze) natuur.</w:t>
      </w:r>
    </w:p>
    <w:p w:rsidR="00814C86" w:rsidRDefault="00814C86" w:rsidP="00A35695">
      <w:pPr>
        <w:ind w:left="567"/>
        <w:rPr>
          <w:rFonts w:ascii="Arial" w:hAnsi="Arial" w:cs="Arial"/>
          <w:sz w:val="22"/>
          <w:szCs w:val="22"/>
        </w:rPr>
      </w:pPr>
    </w:p>
    <w:p w:rsidR="00814C86" w:rsidRDefault="00814C86" w:rsidP="00A35695">
      <w:pPr>
        <w:ind w:left="567"/>
        <w:rPr>
          <w:rFonts w:ascii="Arial" w:hAnsi="Arial" w:cs="Arial"/>
          <w:sz w:val="22"/>
          <w:szCs w:val="22"/>
        </w:rPr>
      </w:pPr>
    </w:p>
    <w:tbl>
      <w:tblPr>
        <w:tblStyle w:val="Tabelraster"/>
        <w:tblW w:w="0" w:type="auto"/>
        <w:tblLook w:val="04A0"/>
      </w:tblPr>
      <w:tblGrid>
        <w:gridCol w:w="2802"/>
        <w:gridCol w:w="2268"/>
        <w:gridCol w:w="2262"/>
        <w:gridCol w:w="2445"/>
      </w:tblGrid>
      <w:tr w:rsidR="00A35695" w:rsidTr="00A35695">
        <w:tc>
          <w:tcPr>
            <w:tcW w:w="2802" w:type="dxa"/>
          </w:tcPr>
          <w:p w:rsidR="00A35695" w:rsidRPr="00814C86" w:rsidRDefault="00A35695" w:rsidP="00A35695">
            <w:pPr>
              <w:rPr>
                <w:rFonts w:ascii="Arial" w:hAnsi="Arial" w:cs="Arial"/>
                <w:b/>
                <w:sz w:val="22"/>
                <w:szCs w:val="22"/>
              </w:rPr>
            </w:pPr>
            <w:r w:rsidRPr="00814C86">
              <w:rPr>
                <w:rFonts w:ascii="Arial" w:hAnsi="Arial" w:cs="Arial"/>
                <w:b/>
                <w:sz w:val="22"/>
                <w:szCs w:val="22"/>
              </w:rPr>
              <w:t>Stoffen die organismen nodig hebben om te overleven:</w:t>
            </w:r>
          </w:p>
        </w:tc>
        <w:tc>
          <w:tcPr>
            <w:tcW w:w="2268" w:type="dxa"/>
          </w:tcPr>
          <w:p w:rsidR="00A35695" w:rsidRDefault="00A35695" w:rsidP="00337779">
            <w:pPr>
              <w:rPr>
                <w:rFonts w:ascii="Arial" w:hAnsi="Arial" w:cs="Arial"/>
                <w:sz w:val="22"/>
                <w:szCs w:val="22"/>
              </w:rPr>
            </w:pPr>
            <w:r w:rsidRPr="00A35695">
              <w:rPr>
                <w:rFonts w:ascii="Arial" w:hAnsi="Arial" w:cs="Arial"/>
                <w:i/>
                <w:sz w:val="22"/>
                <w:szCs w:val="22"/>
              </w:rPr>
              <w:t>alleen organische stoffen</w:t>
            </w:r>
          </w:p>
        </w:tc>
        <w:tc>
          <w:tcPr>
            <w:tcW w:w="2262" w:type="dxa"/>
          </w:tcPr>
          <w:p w:rsidR="00A35695" w:rsidRDefault="00A35695" w:rsidP="00337779">
            <w:pPr>
              <w:rPr>
                <w:rFonts w:ascii="Arial" w:hAnsi="Arial" w:cs="Arial"/>
                <w:sz w:val="22"/>
                <w:szCs w:val="22"/>
              </w:rPr>
            </w:pPr>
            <w:r w:rsidRPr="00A35695">
              <w:rPr>
                <w:rFonts w:ascii="Arial" w:hAnsi="Arial" w:cs="Arial"/>
                <w:i/>
                <w:sz w:val="22"/>
                <w:szCs w:val="22"/>
              </w:rPr>
              <w:t>alleen niet-organische stoffen</w:t>
            </w:r>
          </w:p>
        </w:tc>
        <w:tc>
          <w:tcPr>
            <w:tcW w:w="2445" w:type="dxa"/>
          </w:tcPr>
          <w:p w:rsidR="00A35695" w:rsidRDefault="00A35695" w:rsidP="00A35695">
            <w:pPr>
              <w:rPr>
                <w:rFonts w:ascii="Arial" w:hAnsi="Arial" w:cs="Arial"/>
                <w:sz w:val="22"/>
                <w:szCs w:val="22"/>
              </w:rPr>
            </w:pPr>
            <w:r w:rsidRPr="00A35695">
              <w:rPr>
                <w:rFonts w:ascii="Arial" w:hAnsi="Arial" w:cs="Arial"/>
                <w:i/>
                <w:sz w:val="22"/>
                <w:szCs w:val="22"/>
              </w:rPr>
              <w:t>zowel organische als niet</w:t>
            </w:r>
            <w:r>
              <w:rPr>
                <w:rFonts w:ascii="Arial" w:hAnsi="Arial" w:cs="Arial"/>
                <w:i/>
                <w:sz w:val="22"/>
                <w:szCs w:val="22"/>
              </w:rPr>
              <w:t xml:space="preserve"> </w:t>
            </w:r>
            <w:r w:rsidRPr="00A35695">
              <w:rPr>
                <w:rFonts w:ascii="Arial" w:hAnsi="Arial" w:cs="Arial"/>
                <w:i/>
                <w:sz w:val="22"/>
                <w:szCs w:val="22"/>
              </w:rPr>
              <w:t>organische stoffen</w:t>
            </w:r>
          </w:p>
        </w:tc>
      </w:tr>
      <w:tr w:rsidR="00A35695" w:rsidTr="00A35695">
        <w:tc>
          <w:tcPr>
            <w:tcW w:w="2802" w:type="dxa"/>
          </w:tcPr>
          <w:p w:rsidR="00A35695" w:rsidRPr="00A35695" w:rsidRDefault="00A35695" w:rsidP="00337779">
            <w:pPr>
              <w:rPr>
                <w:rFonts w:ascii="Arial" w:hAnsi="Arial" w:cs="Arial"/>
                <w:i/>
                <w:sz w:val="22"/>
                <w:szCs w:val="22"/>
              </w:rPr>
            </w:pPr>
            <w:r w:rsidRPr="00A35695">
              <w:rPr>
                <w:rFonts w:ascii="Arial" w:hAnsi="Arial" w:cs="Arial"/>
                <w:i/>
                <w:sz w:val="22"/>
                <w:szCs w:val="22"/>
              </w:rPr>
              <w:t>Planten</w:t>
            </w:r>
          </w:p>
        </w:tc>
        <w:tc>
          <w:tcPr>
            <w:tcW w:w="2268" w:type="dxa"/>
          </w:tcPr>
          <w:p w:rsidR="00A35695" w:rsidRDefault="00A35695" w:rsidP="00337779">
            <w:pPr>
              <w:rPr>
                <w:rFonts w:ascii="Arial" w:hAnsi="Arial" w:cs="Arial"/>
                <w:sz w:val="22"/>
                <w:szCs w:val="22"/>
              </w:rPr>
            </w:pPr>
          </w:p>
          <w:p w:rsidR="00A42721" w:rsidRDefault="00A42721" w:rsidP="00337779">
            <w:pPr>
              <w:rPr>
                <w:rFonts w:ascii="Arial" w:hAnsi="Arial" w:cs="Arial"/>
                <w:sz w:val="22"/>
                <w:szCs w:val="22"/>
              </w:rPr>
            </w:pPr>
          </w:p>
        </w:tc>
        <w:tc>
          <w:tcPr>
            <w:tcW w:w="2262" w:type="dxa"/>
          </w:tcPr>
          <w:p w:rsidR="00A35695" w:rsidRDefault="00A35695" w:rsidP="00337779">
            <w:pPr>
              <w:rPr>
                <w:rFonts w:ascii="Arial" w:hAnsi="Arial" w:cs="Arial"/>
                <w:sz w:val="22"/>
                <w:szCs w:val="22"/>
              </w:rPr>
            </w:pPr>
          </w:p>
        </w:tc>
        <w:tc>
          <w:tcPr>
            <w:tcW w:w="2445" w:type="dxa"/>
          </w:tcPr>
          <w:p w:rsidR="00A35695" w:rsidRDefault="00A35695" w:rsidP="00337779">
            <w:pPr>
              <w:rPr>
                <w:rFonts w:ascii="Arial" w:hAnsi="Arial" w:cs="Arial"/>
                <w:sz w:val="22"/>
                <w:szCs w:val="22"/>
              </w:rPr>
            </w:pPr>
          </w:p>
        </w:tc>
      </w:tr>
      <w:tr w:rsidR="00A35695" w:rsidTr="00A35695">
        <w:tc>
          <w:tcPr>
            <w:tcW w:w="2802" w:type="dxa"/>
          </w:tcPr>
          <w:p w:rsidR="00A35695" w:rsidRPr="00A35695" w:rsidRDefault="00A35695" w:rsidP="00A35695">
            <w:pPr>
              <w:rPr>
                <w:rFonts w:ascii="Arial" w:hAnsi="Arial" w:cs="Arial"/>
                <w:i/>
                <w:sz w:val="22"/>
                <w:szCs w:val="22"/>
              </w:rPr>
            </w:pPr>
            <w:r w:rsidRPr="00A35695">
              <w:rPr>
                <w:rFonts w:ascii="Arial" w:hAnsi="Arial" w:cs="Arial"/>
                <w:i/>
                <w:sz w:val="22"/>
                <w:szCs w:val="22"/>
              </w:rPr>
              <w:t>Mensen en andere dieren</w:t>
            </w:r>
          </w:p>
        </w:tc>
        <w:tc>
          <w:tcPr>
            <w:tcW w:w="2268" w:type="dxa"/>
          </w:tcPr>
          <w:p w:rsidR="00A35695" w:rsidRDefault="00A35695" w:rsidP="00337779">
            <w:pPr>
              <w:rPr>
                <w:rFonts w:ascii="Arial" w:hAnsi="Arial" w:cs="Arial"/>
                <w:sz w:val="22"/>
                <w:szCs w:val="22"/>
              </w:rPr>
            </w:pPr>
          </w:p>
          <w:p w:rsidR="00A42721" w:rsidRDefault="00A42721" w:rsidP="00337779">
            <w:pPr>
              <w:rPr>
                <w:rFonts w:ascii="Arial" w:hAnsi="Arial" w:cs="Arial"/>
                <w:sz w:val="22"/>
                <w:szCs w:val="22"/>
              </w:rPr>
            </w:pPr>
          </w:p>
        </w:tc>
        <w:tc>
          <w:tcPr>
            <w:tcW w:w="2262" w:type="dxa"/>
          </w:tcPr>
          <w:p w:rsidR="00A35695" w:rsidRDefault="00A35695" w:rsidP="00337779">
            <w:pPr>
              <w:rPr>
                <w:rFonts w:ascii="Arial" w:hAnsi="Arial" w:cs="Arial"/>
                <w:sz w:val="22"/>
                <w:szCs w:val="22"/>
              </w:rPr>
            </w:pPr>
          </w:p>
        </w:tc>
        <w:tc>
          <w:tcPr>
            <w:tcW w:w="2445" w:type="dxa"/>
          </w:tcPr>
          <w:p w:rsidR="00A35695" w:rsidRDefault="00A35695" w:rsidP="00337779">
            <w:pPr>
              <w:rPr>
                <w:rFonts w:ascii="Arial" w:hAnsi="Arial" w:cs="Arial"/>
                <w:sz w:val="22"/>
                <w:szCs w:val="22"/>
              </w:rPr>
            </w:pPr>
          </w:p>
        </w:tc>
      </w:tr>
    </w:tbl>
    <w:p w:rsidR="00C6204D" w:rsidRDefault="00C6204D"/>
    <w:p w:rsidR="00814C86" w:rsidRDefault="00814C86"/>
    <w:p w:rsidR="00814C86" w:rsidRDefault="00814C86"/>
    <w:p w:rsidR="00814C86" w:rsidRDefault="00814C86"/>
    <w:p w:rsidR="00814C86" w:rsidRDefault="00814C86"/>
    <w:p w:rsidR="00814C86" w:rsidRDefault="00814C86"/>
    <w:p w:rsidR="00C6204D" w:rsidRDefault="00C6204D">
      <w:pPr>
        <w:pageBreakBefore/>
        <w:rPr>
          <w:rFonts w:ascii="Arial" w:hAnsi="Arial" w:cs="Arial"/>
          <w:b/>
          <w:bCs/>
          <w:sz w:val="36"/>
          <w:szCs w:val="36"/>
          <w:u w:val="single"/>
        </w:rPr>
      </w:pPr>
      <w:r>
        <w:rPr>
          <w:rFonts w:ascii="Arial" w:hAnsi="Arial" w:cs="Arial"/>
          <w:b/>
          <w:bCs/>
          <w:sz w:val="36"/>
          <w:szCs w:val="36"/>
        </w:rPr>
        <w:lastRenderedPageBreak/>
        <w:t xml:space="preserve">Paragraaf 3: </w:t>
      </w:r>
      <w:r>
        <w:rPr>
          <w:rFonts w:ascii="Arial" w:hAnsi="Arial" w:cs="Arial"/>
          <w:b/>
          <w:bCs/>
          <w:sz w:val="36"/>
          <w:szCs w:val="36"/>
          <w:u w:val="single"/>
        </w:rPr>
        <w:t>Fotosynthese.</w:t>
      </w:r>
    </w:p>
    <w:p w:rsidR="00C6204D" w:rsidRPr="00986455" w:rsidRDefault="00C6204D">
      <w:pPr>
        <w:rPr>
          <w:rFonts w:ascii="Arial" w:hAnsi="Arial" w:cs="Arial"/>
          <w:b/>
          <w:bCs/>
          <w:sz w:val="22"/>
          <w:szCs w:val="22"/>
          <w:u w:val="single"/>
        </w:rPr>
      </w:pPr>
    </w:p>
    <w:tbl>
      <w:tblPr>
        <w:tblW w:w="0" w:type="auto"/>
        <w:tblInd w:w="99" w:type="dxa"/>
        <w:tblLayout w:type="fixed"/>
        <w:tblLook w:val="0000"/>
      </w:tblPr>
      <w:tblGrid>
        <w:gridCol w:w="9660"/>
      </w:tblGrid>
      <w:tr w:rsidR="00C6204D">
        <w:trPr>
          <w:trHeight w:val="2992"/>
        </w:trPr>
        <w:tc>
          <w:tcPr>
            <w:tcW w:w="9660" w:type="dxa"/>
            <w:tcBorders>
              <w:top w:val="single" w:sz="4" w:space="0" w:color="000000"/>
              <w:left w:val="single" w:sz="4" w:space="0" w:color="000000"/>
              <w:bottom w:val="single" w:sz="4" w:space="0" w:color="000000"/>
              <w:right w:val="single" w:sz="4" w:space="0" w:color="000000"/>
            </w:tcBorders>
          </w:tcPr>
          <w:p w:rsidR="00C6204D" w:rsidRDefault="00C6204D">
            <w:pPr>
              <w:snapToGrid w:val="0"/>
              <w:rPr>
                <w:rFonts w:ascii="Arial" w:hAnsi="Arial" w:cs="Arial"/>
                <w:sz w:val="22"/>
                <w:szCs w:val="22"/>
              </w:rPr>
            </w:pPr>
            <w:r>
              <w:rPr>
                <w:rFonts w:ascii="Arial" w:hAnsi="Arial" w:cs="Arial"/>
                <w:sz w:val="22"/>
                <w:szCs w:val="22"/>
              </w:rPr>
              <w:t xml:space="preserve">In paragraaf 2 heb je nagedacht over wat planten nodig hebben om te overleven. Met name </w:t>
            </w:r>
            <w:r>
              <w:rPr>
                <w:rFonts w:ascii="Arial" w:hAnsi="Arial" w:cs="Arial"/>
                <w:b/>
                <w:sz w:val="22"/>
                <w:szCs w:val="22"/>
              </w:rPr>
              <w:t>water, licht en lucht</w:t>
            </w:r>
            <w:r>
              <w:rPr>
                <w:rFonts w:ascii="Arial" w:hAnsi="Arial" w:cs="Arial"/>
                <w:sz w:val="22"/>
                <w:szCs w:val="22"/>
              </w:rPr>
              <w:t xml:space="preserve"> (bepaalde gassen in de lucht)</w:t>
            </w:r>
            <w:r>
              <w:rPr>
                <w:rFonts w:ascii="Arial" w:hAnsi="Arial" w:cs="Arial"/>
                <w:b/>
                <w:sz w:val="22"/>
                <w:szCs w:val="22"/>
              </w:rPr>
              <w:t xml:space="preserve"> </w:t>
            </w:r>
            <w:r>
              <w:rPr>
                <w:rFonts w:ascii="Arial" w:hAnsi="Arial" w:cs="Arial"/>
                <w:sz w:val="22"/>
                <w:szCs w:val="22"/>
              </w:rPr>
              <w:t xml:space="preserve">zijn belangrijk. Ook hebben ze </w:t>
            </w:r>
            <w:r>
              <w:rPr>
                <w:rFonts w:ascii="Arial" w:hAnsi="Arial" w:cs="Arial"/>
                <w:b/>
                <w:sz w:val="22"/>
                <w:szCs w:val="22"/>
              </w:rPr>
              <w:t>voedingsstoffen uit de bodem</w:t>
            </w:r>
            <w:r>
              <w:rPr>
                <w:rFonts w:ascii="Arial" w:hAnsi="Arial" w:cs="Arial"/>
                <w:sz w:val="22"/>
                <w:szCs w:val="22"/>
              </w:rPr>
              <w:t xml:space="preserve"> nodig. </w:t>
            </w:r>
          </w:p>
          <w:p w:rsidR="00C6204D" w:rsidRDefault="00C6204D">
            <w:pPr>
              <w:rPr>
                <w:rFonts w:ascii="Arial" w:hAnsi="Arial" w:cs="Arial"/>
                <w:sz w:val="22"/>
                <w:szCs w:val="22"/>
              </w:rPr>
            </w:pPr>
            <w:r>
              <w:rPr>
                <w:rFonts w:ascii="Arial" w:hAnsi="Arial" w:cs="Arial"/>
                <w:sz w:val="22"/>
                <w:szCs w:val="22"/>
              </w:rPr>
              <w:t xml:space="preserve">Dit zijn allemaal stoffen uit de levenloze natuur. We noemen dat: </w:t>
            </w:r>
            <w:r>
              <w:rPr>
                <w:rFonts w:ascii="Arial" w:hAnsi="Arial" w:cs="Arial"/>
                <w:b/>
                <w:bCs/>
                <w:sz w:val="22"/>
                <w:szCs w:val="22"/>
              </w:rPr>
              <w:t>niet-organische stoffen</w:t>
            </w:r>
            <w:r>
              <w:rPr>
                <w:rFonts w:ascii="Arial" w:hAnsi="Arial" w:cs="Arial"/>
                <w:sz w:val="22"/>
                <w:szCs w:val="22"/>
              </w:rPr>
              <w:t xml:space="preserve">. </w:t>
            </w:r>
          </w:p>
          <w:p w:rsidR="00C6204D" w:rsidRDefault="00C6204D">
            <w:pPr>
              <w:rPr>
                <w:rFonts w:ascii="Arial" w:hAnsi="Arial" w:cs="Arial"/>
                <w:sz w:val="22"/>
                <w:szCs w:val="22"/>
              </w:rPr>
            </w:pPr>
            <w:r>
              <w:rPr>
                <w:rFonts w:ascii="Arial" w:hAnsi="Arial" w:cs="Arial"/>
                <w:sz w:val="22"/>
                <w:szCs w:val="22"/>
              </w:rPr>
              <w:t xml:space="preserve">Er </w:t>
            </w:r>
            <w:r w:rsidR="005A6855">
              <w:rPr>
                <w:rFonts w:ascii="Arial" w:hAnsi="Arial" w:cs="Arial"/>
                <w:sz w:val="22"/>
                <w:szCs w:val="22"/>
              </w:rPr>
              <w:t>bestaan</w:t>
            </w:r>
            <w:r>
              <w:rPr>
                <w:rFonts w:ascii="Arial" w:hAnsi="Arial" w:cs="Arial"/>
                <w:sz w:val="22"/>
                <w:szCs w:val="22"/>
              </w:rPr>
              <w:t xml:space="preserve"> ook </w:t>
            </w:r>
            <w:r>
              <w:rPr>
                <w:rFonts w:ascii="Arial" w:hAnsi="Arial" w:cs="Arial"/>
                <w:b/>
                <w:bCs/>
                <w:sz w:val="22"/>
                <w:szCs w:val="22"/>
              </w:rPr>
              <w:t>organische stoffen</w:t>
            </w:r>
            <w:r>
              <w:rPr>
                <w:rFonts w:ascii="Arial" w:hAnsi="Arial" w:cs="Arial"/>
                <w:sz w:val="22"/>
                <w:szCs w:val="22"/>
              </w:rPr>
              <w:t xml:space="preserve">: dat zijn stoffen die alleen in organismen (levende </w:t>
            </w:r>
            <w:r w:rsidR="001E5D43">
              <w:rPr>
                <w:rFonts w:ascii="Arial" w:hAnsi="Arial" w:cs="Arial"/>
                <w:sz w:val="22"/>
                <w:szCs w:val="22"/>
              </w:rPr>
              <w:t xml:space="preserve">of dode </w:t>
            </w:r>
            <w:r>
              <w:rPr>
                <w:rFonts w:ascii="Arial" w:hAnsi="Arial" w:cs="Arial"/>
                <w:sz w:val="22"/>
                <w:szCs w:val="22"/>
              </w:rPr>
              <w:t xml:space="preserve">wezens) voorkomen. </w:t>
            </w:r>
          </w:p>
          <w:p w:rsidR="00C6204D" w:rsidRDefault="001E5D43">
            <w:pPr>
              <w:rPr>
                <w:rFonts w:ascii="Arial" w:hAnsi="Arial" w:cs="Arial"/>
                <w:sz w:val="22"/>
                <w:szCs w:val="22"/>
              </w:rPr>
            </w:pPr>
            <w:r>
              <w:rPr>
                <w:rFonts w:ascii="Arial" w:hAnsi="Arial" w:cs="Arial"/>
                <w:sz w:val="22"/>
                <w:szCs w:val="22"/>
              </w:rPr>
              <w:t>O</w:t>
            </w:r>
            <w:r w:rsidR="00C6204D">
              <w:rPr>
                <w:rFonts w:ascii="Arial" w:hAnsi="Arial" w:cs="Arial"/>
                <w:sz w:val="22"/>
                <w:szCs w:val="22"/>
              </w:rPr>
              <w:t>m te leven</w:t>
            </w:r>
            <w:r w:rsidR="006D04F1">
              <w:rPr>
                <w:rFonts w:ascii="Arial" w:hAnsi="Arial" w:cs="Arial"/>
                <w:sz w:val="22"/>
                <w:szCs w:val="22"/>
              </w:rPr>
              <w:t xml:space="preserve"> </w:t>
            </w:r>
            <w:r>
              <w:rPr>
                <w:rFonts w:ascii="Arial" w:hAnsi="Arial" w:cs="Arial"/>
                <w:sz w:val="22"/>
                <w:szCs w:val="22"/>
              </w:rPr>
              <w:t xml:space="preserve">gebruikt ieder organisme </w:t>
            </w:r>
            <w:r w:rsidR="00C6204D">
              <w:rPr>
                <w:rFonts w:ascii="Arial" w:hAnsi="Arial" w:cs="Arial"/>
                <w:sz w:val="22"/>
                <w:szCs w:val="22"/>
              </w:rPr>
              <w:t xml:space="preserve">organische </w:t>
            </w:r>
            <w:proofErr w:type="spellStart"/>
            <w:r>
              <w:rPr>
                <w:rFonts w:ascii="Arial" w:hAnsi="Arial" w:cs="Arial"/>
                <w:sz w:val="22"/>
                <w:szCs w:val="22"/>
              </w:rPr>
              <w:t>én</w:t>
            </w:r>
            <w:proofErr w:type="spellEnd"/>
            <w:r>
              <w:rPr>
                <w:rFonts w:ascii="Arial" w:hAnsi="Arial" w:cs="Arial"/>
                <w:sz w:val="22"/>
                <w:szCs w:val="22"/>
              </w:rPr>
              <w:t xml:space="preserve"> niet-organische stoffen</w:t>
            </w:r>
            <w:r w:rsidR="00C6204D">
              <w:rPr>
                <w:rFonts w:ascii="Arial" w:hAnsi="Arial" w:cs="Arial"/>
                <w:sz w:val="22"/>
                <w:szCs w:val="22"/>
              </w:rPr>
              <w:t xml:space="preserve">. Bijna alle organismen moeten de organische stoffen binnen krijgen met hun voedsel (dus ze eten voedsel wat </w:t>
            </w:r>
            <w:r>
              <w:rPr>
                <w:rFonts w:ascii="Arial" w:hAnsi="Arial" w:cs="Arial"/>
                <w:sz w:val="22"/>
                <w:szCs w:val="22"/>
              </w:rPr>
              <w:t>afkomstig</w:t>
            </w:r>
            <w:r w:rsidR="00C6204D">
              <w:rPr>
                <w:rFonts w:ascii="Arial" w:hAnsi="Arial" w:cs="Arial"/>
                <w:sz w:val="22"/>
                <w:szCs w:val="22"/>
              </w:rPr>
              <w:t xml:space="preserve"> is van planten of dieren).</w:t>
            </w:r>
          </w:p>
          <w:p w:rsidR="00C6204D" w:rsidRDefault="00C6204D">
            <w:pPr>
              <w:rPr>
                <w:rFonts w:ascii="Arial" w:hAnsi="Arial" w:cs="Arial"/>
                <w:sz w:val="22"/>
                <w:szCs w:val="22"/>
              </w:rPr>
            </w:pPr>
            <w:r>
              <w:rPr>
                <w:rFonts w:ascii="Arial" w:hAnsi="Arial" w:cs="Arial"/>
                <w:sz w:val="22"/>
                <w:szCs w:val="22"/>
              </w:rPr>
              <w:t xml:space="preserve">Maar planten zijn anders. Planten zijn hele bijzondere en hele belangrijke organismen. Ze zijn (bijna) de enige organismen die </w:t>
            </w:r>
            <w:r>
              <w:rPr>
                <w:rFonts w:ascii="Arial" w:hAnsi="Arial" w:cs="Arial"/>
                <w:b/>
                <w:sz w:val="22"/>
                <w:szCs w:val="22"/>
              </w:rPr>
              <w:t>uit niet-organische stoffen een organische stof kunnen maken</w:t>
            </w:r>
            <w:r>
              <w:rPr>
                <w:rFonts w:ascii="Arial" w:hAnsi="Arial" w:cs="Arial"/>
                <w:sz w:val="22"/>
                <w:szCs w:val="22"/>
              </w:rPr>
              <w:t>. Planten maken dus hun eigen organische stoffen en hoeven die niet met hun voedsel binnen te krijgen.</w:t>
            </w:r>
          </w:p>
        </w:tc>
      </w:tr>
    </w:tbl>
    <w:p w:rsidR="00B76E5A" w:rsidRDefault="00B76E5A" w:rsidP="00756EA0">
      <w:pPr>
        <w:ind w:firstLine="709"/>
        <w:rPr>
          <w:rFonts w:ascii="Arial" w:hAnsi="Arial"/>
          <w:i/>
          <w:iCs/>
          <w:color w:val="FFFFFF" w:themeColor="background1"/>
          <w:sz w:val="22"/>
          <w:szCs w:val="22"/>
        </w:rPr>
      </w:pPr>
      <w:r>
        <w:rPr>
          <w:rFonts w:ascii="Arial" w:hAnsi="Arial"/>
          <w:i/>
          <w:iCs/>
          <w:noProof/>
          <w:color w:val="FFFFFF" w:themeColor="background1"/>
          <w:sz w:val="22"/>
          <w:szCs w:val="22"/>
        </w:rPr>
        <w:drawing>
          <wp:anchor distT="0" distB="0" distL="114300" distR="114300" simplePos="0" relativeHeight="251824640" behindDoc="0" locked="0" layoutInCell="1" allowOverlap="1">
            <wp:simplePos x="0" y="0"/>
            <wp:positionH relativeFrom="column">
              <wp:posOffset>89535</wp:posOffset>
            </wp:positionH>
            <wp:positionV relativeFrom="paragraph">
              <wp:posOffset>107950</wp:posOffset>
            </wp:positionV>
            <wp:extent cx="360680" cy="266700"/>
            <wp:effectExtent l="19050" t="0" r="1270" b="0"/>
            <wp:wrapSquare wrapText="bothSides"/>
            <wp:docPr id="32"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p>
    <w:p w:rsidR="00C6204D" w:rsidRPr="00756EA0" w:rsidRDefault="00756EA0" w:rsidP="00B76E5A">
      <w:pPr>
        <w:rPr>
          <w:rFonts w:ascii="Arial" w:hAnsi="Arial"/>
          <w:i/>
          <w:iCs/>
          <w:color w:val="FFFFFF" w:themeColor="background1"/>
          <w:sz w:val="22"/>
          <w:szCs w:val="22"/>
        </w:rPr>
      </w:pPr>
      <w:r w:rsidRPr="0082244F">
        <w:rPr>
          <w:rFonts w:ascii="Arial" w:hAnsi="Arial"/>
          <w:i/>
          <w:iCs/>
          <w:color w:val="FFFFFF" w:themeColor="background1"/>
          <w:sz w:val="22"/>
          <w:szCs w:val="22"/>
          <w:highlight w:val="black"/>
        </w:rPr>
        <w:t>L</w:t>
      </w:r>
      <w:r w:rsidR="00C6204D" w:rsidRPr="0082244F">
        <w:rPr>
          <w:rFonts w:ascii="Arial" w:hAnsi="Arial"/>
          <w:i/>
          <w:iCs/>
          <w:color w:val="FFFFFF" w:themeColor="background1"/>
          <w:sz w:val="22"/>
          <w:szCs w:val="22"/>
          <w:highlight w:val="black"/>
        </w:rPr>
        <w:t xml:space="preserve">ees </w:t>
      </w:r>
      <w:r w:rsidR="0082244F" w:rsidRPr="0082244F">
        <w:rPr>
          <w:rFonts w:ascii="Arial" w:hAnsi="Arial"/>
          <w:i/>
          <w:iCs/>
          <w:color w:val="FFFFFF" w:themeColor="background1"/>
          <w:sz w:val="22"/>
          <w:szCs w:val="22"/>
          <w:highlight w:val="black"/>
        </w:rPr>
        <w:t xml:space="preserve">tekstkader 2: de functie van bladeren </w:t>
      </w:r>
      <w:r w:rsidR="009C2839">
        <w:rPr>
          <w:rFonts w:ascii="Arial" w:hAnsi="Arial"/>
          <w:i/>
          <w:iCs/>
          <w:color w:val="FFFFFF" w:themeColor="background1"/>
          <w:sz w:val="22"/>
          <w:szCs w:val="22"/>
          <w:highlight w:val="black"/>
        </w:rPr>
        <w:t xml:space="preserve">en tekstkader 3: Fotosynthese is erg belangrijk! </w:t>
      </w:r>
      <w:r w:rsidR="0082244F" w:rsidRPr="0082244F">
        <w:rPr>
          <w:rFonts w:ascii="Arial" w:hAnsi="Arial"/>
          <w:i/>
          <w:iCs/>
          <w:color w:val="FFFFFF" w:themeColor="background1"/>
          <w:sz w:val="22"/>
          <w:szCs w:val="22"/>
          <w:highlight w:val="black"/>
        </w:rPr>
        <w:t xml:space="preserve">(zie </w:t>
      </w:r>
      <w:proofErr w:type="spellStart"/>
      <w:r w:rsidR="0082244F" w:rsidRPr="0082244F">
        <w:rPr>
          <w:rFonts w:ascii="Arial" w:hAnsi="Arial"/>
          <w:i/>
          <w:iCs/>
          <w:color w:val="FFFFFF" w:themeColor="background1"/>
          <w:sz w:val="22"/>
          <w:szCs w:val="22"/>
          <w:highlight w:val="black"/>
        </w:rPr>
        <w:t>SOMtoday</w:t>
      </w:r>
      <w:proofErr w:type="spellEnd"/>
      <w:r w:rsidR="0082244F" w:rsidRPr="0082244F">
        <w:rPr>
          <w:rFonts w:ascii="Arial" w:hAnsi="Arial"/>
          <w:i/>
          <w:iCs/>
          <w:color w:val="FFFFFF" w:themeColor="background1"/>
          <w:sz w:val="22"/>
          <w:szCs w:val="22"/>
          <w:highlight w:val="black"/>
        </w:rPr>
        <w:t>).</w:t>
      </w:r>
    </w:p>
    <w:p w:rsidR="00C6204D" w:rsidRDefault="00C6204D">
      <w:pPr>
        <w:rPr>
          <w:rFonts w:ascii="Arial" w:hAnsi="Arial" w:cs="Arial"/>
          <w:b/>
          <w:bCs/>
          <w:sz w:val="22"/>
          <w:szCs w:val="22"/>
          <w:shd w:val="clear" w:color="auto" w:fill="C0C0C0"/>
        </w:rPr>
      </w:pPr>
    </w:p>
    <w:p w:rsidR="00C6204D" w:rsidRPr="00B76E5A" w:rsidRDefault="00B76E5A">
      <w:pPr>
        <w:rPr>
          <w:rFonts w:ascii="Arial" w:hAnsi="Arial" w:cs="Arial"/>
          <w:b/>
          <w:bCs/>
          <w:sz w:val="22"/>
          <w:szCs w:val="22"/>
          <w:u w:val="single"/>
          <w:shd w:val="clear" w:color="auto" w:fill="C0C0C0"/>
        </w:rPr>
      </w:pPr>
      <w:r w:rsidRPr="00B76E5A">
        <w:rPr>
          <w:rFonts w:ascii="Arial" w:hAnsi="Arial" w:cs="Arial"/>
          <w:b/>
          <w:bCs/>
          <w:sz w:val="22"/>
          <w:szCs w:val="22"/>
          <w:u w:val="single"/>
          <w:shd w:val="clear" w:color="auto" w:fill="C0C0C0"/>
        </w:rPr>
        <w:t xml:space="preserve">OPDRACHT </w:t>
      </w:r>
      <w:r w:rsidR="00D4761F">
        <w:rPr>
          <w:rFonts w:ascii="Arial" w:hAnsi="Arial" w:cs="Arial"/>
          <w:b/>
          <w:bCs/>
          <w:sz w:val="22"/>
          <w:szCs w:val="22"/>
          <w:u w:val="single"/>
          <w:shd w:val="clear" w:color="auto" w:fill="C0C0C0"/>
        </w:rPr>
        <w:t>6</w:t>
      </w:r>
      <w:r w:rsidRPr="00B76E5A">
        <w:rPr>
          <w:rFonts w:ascii="Arial" w:hAnsi="Arial" w:cs="Arial"/>
          <w:b/>
          <w:bCs/>
          <w:sz w:val="22"/>
          <w:szCs w:val="22"/>
          <w:u w:val="single"/>
          <w:shd w:val="clear" w:color="auto" w:fill="C0C0C0"/>
        </w:rPr>
        <w:t>:</w:t>
      </w:r>
    </w:p>
    <w:p w:rsidR="00B76E5A" w:rsidRDefault="00D4761F">
      <w:pPr>
        <w:rPr>
          <w:rFonts w:ascii="Arial" w:hAnsi="Arial" w:cs="Arial"/>
          <w:sz w:val="22"/>
          <w:szCs w:val="22"/>
        </w:rPr>
      </w:pPr>
      <w:r>
        <w:rPr>
          <w:rFonts w:ascii="Arial" w:hAnsi="Arial" w:cs="Arial"/>
          <w:b/>
          <w:sz w:val="22"/>
          <w:szCs w:val="22"/>
        </w:rPr>
        <w:t>6</w:t>
      </w:r>
      <w:r w:rsidR="00B76E5A">
        <w:rPr>
          <w:rFonts w:ascii="Arial" w:hAnsi="Arial" w:cs="Arial"/>
          <w:b/>
          <w:sz w:val="22"/>
          <w:szCs w:val="22"/>
        </w:rPr>
        <w:t>A:</w:t>
      </w:r>
      <w:r w:rsidR="00B76E5A">
        <w:rPr>
          <w:rFonts w:ascii="Arial" w:hAnsi="Arial" w:cs="Arial"/>
          <w:sz w:val="22"/>
          <w:szCs w:val="22"/>
        </w:rPr>
        <w:t xml:space="preserve"> Wat zijn organische stoffen?</w:t>
      </w:r>
    </w:p>
    <w:p w:rsidR="00B76E5A" w:rsidRDefault="00B76E5A">
      <w:pPr>
        <w:rPr>
          <w:rFonts w:ascii="Arial" w:hAnsi="Arial" w:cs="Arial"/>
          <w:sz w:val="22"/>
          <w:szCs w:val="22"/>
        </w:rPr>
      </w:pPr>
    </w:p>
    <w:p w:rsidR="00B76E5A" w:rsidRDefault="00D4761F">
      <w:pPr>
        <w:rPr>
          <w:rFonts w:ascii="Arial" w:hAnsi="Arial" w:cs="Arial"/>
          <w:sz w:val="22"/>
          <w:szCs w:val="22"/>
        </w:rPr>
      </w:pPr>
      <w:r>
        <w:rPr>
          <w:rFonts w:ascii="Arial" w:hAnsi="Arial" w:cs="Arial"/>
          <w:b/>
          <w:sz w:val="22"/>
          <w:szCs w:val="22"/>
        </w:rPr>
        <w:t>6</w:t>
      </w:r>
      <w:r w:rsidR="00B76E5A">
        <w:rPr>
          <w:rFonts w:ascii="Arial" w:hAnsi="Arial" w:cs="Arial"/>
          <w:b/>
          <w:sz w:val="22"/>
          <w:szCs w:val="22"/>
        </w:rPr>
        <w:t xml:space="preserve">B: </w:t>
      </w:r>
      <w:r w:rsidR="00B76E5A">
        <w:rPr>
          <w:rFonts w:ascii="Arial" w:hAnsi="Arial" w:cs="Arial"/>
          <w:sz w:val="22"/>
          <w:szCs w:val="22"/>
        </w:rPr>
        <w:t>Wat zijn niet-organische stoffen?</w:t>
      </w:r>
    </w:p>
    <w:p w:rsidR="00B76E5A" w:rsidRPr="00B76E5A" w:rsidRDefault="00B76E5A">
      <w:pPr>
        <w:rPr>
          <w:rFonts w:ascii="Arial" w:hAnsi="Arial" w:cs="Arial"/>
          <w:sz w:val="22"/>
          <w:szCs w:val="22"/>
        </w:rPr>
      </w:pPr>
    </w:p>
    <w:p w:rsidR="00C6204D" w:rsidRDefault="00D4761F">
      <w:pPr>
        <w:rPr>
          <w:rFonts w:ascii="Arial" w:hAnsi="Arial" w:cs="Arial"/>
          <w:sz w:val="22"/>
          <w:szCs w:val="22"/>
        </w:rPr>
      </w:pPr>
      <w:r>
        <w:rPr>
          <w:rFonts w:ascii="Arial" w:hAnsi="Arial" w:cs="Arial"/>
          <w:b/>
          <w:sz w:val="22"/>
          <w:szCs w:val="22"/>
        </w:rPr>
        <w:t>6</w:t>
      </w:r>
      <w:r w:rsidR="00B76E5A">
        <w:rPr>
          <w:rFonts w:ascii="Arial" w:hAnsi="Arial" w:cs="Arial"/>
          <w:b/>
          <w:sz w:val="22"/>
          <w:szCs w:val="22"/>
        </w:rPr>
        <w:t xml:space="preserve">C: </w:t>
      </w:r>
      <w:r w:rsidR="00C6204D">
        <w:rPr>
          <w:rFonts w:ascii="Arial" w:hAnsi="Arial" w:cs="Arial"/>
          <w:sz w:val="22"/>
          <w:szCs w:val="22"/>
        </w:rPr>
        <w:t>Hoe komen de volgende organismen aan hun organische stoffen? Soms zijn er bij een or</w:t>
      </w:r>
      <w:r w:rsidR="0082244F">
        <w:rPr>
          <w:rFonts w:ascii="Arial" w:hAnsi="Arial" w:cs="Arial"/>
          <w:sz w:val="22"/>
          <w:szCs w:val="22"/>
        </w:rPr>
        <w:t>ganisme meer mogelijkheden. Zet</w:t>
      </w:r>
      <w:r w:rsidR="00B76E5A">
        <w:rPr>
          <w:rFonts w:ascii="Arial" w:hAnsi="Arial" w:cs="Arial"/>
          <w:sz w:val="22"/>
          <w:szCs w:val="22"/>
        </w:rPr>
        <w:t xml:space="preserve"> </w:t>
      </w:r>
      <w:r w:rsidR="00C6204D">
        <w:rPr>
          <w:rFonts w:ascii="Arial" w:hAnsi="Arial" w:cs="Arial"/>
          <w:sz w:val="22"/>
          <w:szCs w:val="22"/>
        </w:rPr>
        <w:t>een kruisje in de goede kolom(men).</w:t>
      </w:r>
    </w:p>
    <w:p w:rsidR="00B76E5A" w:rsidRDefault="00B76E5A">
      <w:pPr>
        <w:rPr>
          <w:rFonts w:ascii="Arial" w:hAnsi="Arial" w:cs="Arial"/>
          <w:sz w:val="22"/>
          <w:szCs w:val="22"/>
        </w:rPr>
      </w:pPr>
    </w:p>
    <w:tbl>
      <w:tblPr>
        <w:tblW w:w="0" w:type="auto"/>
        <w:tblInd w:w="84" w:type="dxa"/>
        <w:tblLayout w:type="fixed"/>
        <w:tblLook w:val="0000"/>
      </w:tblPr>
      <w:tblGrid>
        <w:gridCol w:w="2250"/>
        <w:gridCol w:w="2445"/>
        <w:gridCol w:w="2445"/>
        <w:gridCol w:w="2565"/>
      </w:tblGrid>
      <w:tr w:rsidR="00C6204D">
        <w:tc>
          <w:tcPr>
            <w:tcW w:w="2250" w:type="dxa"/>
            <w:tcBorders>
              <w:top w:val="single" w:sz="4" w:space="0" w:color="000000"/>
              <w:left w:val="single" w:sz="4" w:space="0" w:color="000000"/>
              <w:bottom w:val="single" w:sz="4" w:space="0" w:color="000000"/>
            </w:tcBorders>
          </w:tcPr>
          <w:p w:rsidR="00C6204D" w:rsidRDefault="00C6204D">
            <w:pPr>
              <w:snapToGrid w:val="0"/>
            </w:pP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i/>
                <w:iCs/>
                <w:sz w:val="22"/>
                <w:szCs w:val="22"/>
              </w:rPr>
            </w:pPr>
            <w:r>
              <w:rPr>
                <w:rFonts w:ascii="Arial" w:hAnsi="Arial" w:cs="Arial"/>
                <w:i/>
                <w:iCs/>
                <w:sz w:val="22"/>
                <w:szCs w:val="22"/>
              </w:rPr>
              <w:t>Maakt zelf organische stoffen</w:t>
            </w:r>
            <w:r w:rsidR="00DF5F67">
              <w:rPr>
                <w:rFonts w:ascii="Arial" w:hAnsi="Arial" w:cs="Arial"/>
                <w:i/>
                <w:iCs/>
                <w:sz w:val="22"/>
                <w:szCs w:val="22"/>
              </w:rPr>
              <w:t xml:space="preserve"> uit niet-organische stoffen</w:t>
            </w: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i/>
                <w:iCs/>
                <w:sz w:val="22"/>
                <w:szCs w:val="22"/>
              </w:rPr>
            </w:pPr>
            <w:r>
              <w:rPr>
                <w:rFonts w:ascii="Arial" w:hAnsi="Arial" w:cs="Arial"/>
                <w:i/>
                <w:iCs/>
                <w:sz w:val="22"/>
                <w:szCs w:val="22"/>
              </w:rPr>
              <w:t xml:space="preserve">Door het eten van plantaardig voedsel </w:t>
            </w:r>
          </w:p>
        </w:tc>
        <w:tc>
          <w:tcPr>
            <w:tcW w:w="2565" w:type="dxa"/>
            <w:tcBorders>
              <w:top w:val="single" w:sz="4" w:space="0" w:color="000000"/>
              <w:left w:val="single" w:sz="4" w:space="0" w:color="000000"/>
              <w:bottom w:val="single" w:sz="4" w:space="0" w:color="000000"/>
              <w:right w:val="single" w:sz="4" w:space="0" w:color="000000"/>
            </w:tcBorders>
          </w:tcPr>
          <w:p w:rsidR="00C6204D" w:rsidRDefault="00C6204D">
            <w:pPr>
              <w:snapToGrid w:val="0"/>
              <w:rPr>
                <w:rFonts w:ascii="Arial" w:hAnsi="Arial" w:cs="Arial"/>
                <w:i/>
                <w:iCs/>
                <w:sz w:val="22"/>
                <w:szCs w:val="22"/>
              </w:rPr>
            </w:pPr>
            <w:r>
              <w:rPr>
                <w:rFonts w:ascii="Arial" w:hAnsi="Arial" w:cs="Arial"/>
                <w:i/>
                <w:iCs/>
                <w:sz w:val="22"/>
                <w:szCs w:val="22"/>
              </w:rPr>
              <w:t xml:space="preserve">Door het eten van dierlijk voedsel </w:t>
            </w:r>
          </w:p>
        </w:tc>
      </w:tr>
      <w:tr w:rsidR="00C6204D">
        <w:tc>
          <w:tcPr>
            <w:tcW w:w="2250"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r>
              <w:rPr>
                <w:rFonts w:ascii="Arial" w:hAnsi="Arial" w:cs="Arial"/>
                <w:sz w:val="22"/>
                <w:szCs w:val="22"/>
              </w:rPr>
              <w:t>Eik</w:t>
            </w: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565" w:type="dxa"/>
            <w:tcBorders>
              <w:top w:val="single" w:sz="4" w:space="0" w:color="000000"/>
              <w:left w:val="single" w:sz="4" w:space="0" w:color="000000"/>
              <w:bottom w:val="single" w:sz="4" w:space="0" w:color="000000"/>
              <w:right w:val="single" w:sz="4" w:space="0" w:color="000000"/>
            </w:tcBorders>
          </w:tcPr>
          <w:p w:rsidR="00C6204D" w:rsidRDefault="00C6204D">
            <w:pPr>
              <w:snapToGrid w:val="0"/>
              <w:rPr>
                <w:rFonts w:ascii="Arial" w:hAnsi="Arial" w:cs="Arial"/>
                <w:sz w:val="22"/>
                <w:szCs w:val="22"/>
              </w:rPr>
            </w:pPr>
          </w:p>
        </w:tc>
      </w:tr>
      <w:tr w:rsidR="00C6204D">
        <w:tc>
          <w:tcPr>
            <w:tcW w:w="2250"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r>
              <w:rPr>
                <w:rFonts w:ascii="Arial" w:hAnsi="Arial" w:cs="Arial"/>
                <w:sz w:val="22"/>
                <w:szCs w:val="22"/>
              </w:rPr>
              <w:t>Mens</w:t>
            </w: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565" w:type="dxa"/>
            <w:tcBorders>
              <w:top w:val="single" w:sz="4" w:space="0" w:color="000000"/>
              <w:left w:val="single" w:sz="4" w:space="0" w:color="000000"/>
              <w:bottom w:val="single" w:sz="4" w:space="0" w:color="000000"/>
              <w:right w:val="single" w:sz="4" w:space="0" w:color="000000"/>
            </w:tcBorders>
          </w:tcPr>
          <w:p w:rsidR="00C6204D" w:rsidRDefault="00C6204D">
            <w:pPr>
              <w:snapToGrid w:val="0"/>
              <w:rPr>
                <w:rFonts w:ascii="Arial" w:hAnsi="Arial" w:cs="Arial"/>
                <w:sz w:val="22"/>
                <w:szCs w:val="22"/>
              </w:rPr>
            </w:pPr>
          </w:p>
        </w:tc>
      </w:tr>
      <w:tr w:rsidR="00C6204D">
        <w:tc>
          <w:tcPr>
            <w:tcW w:w="2250"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r>
              <w:rPr>
                <w:rFonts w:ascii="Arial" w:hAnsi="Arial" w:cs="Arial"/>
                <w:sz w:val="22"/>
                <w:szCs w:val="22"/>
              </w:rPr>
              <w:t>Maïsplant</w:t>
            </w: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565" w:type="dxa"/>
            <w:tcBorders>
              <w:top w:val="single" w:sz="4" w:space="0" w:color="000000"/>
              <w:left w:val="single" w:sz="4" w:space="0" w:color="000000"/>
              <w:bottom w:val="single" w:sz="4" w:space="0" w:color="000000"/>
              <w:right w:val="single" w:sz="4" w:space="0" w:color="000000"/>
            </w:tcBorders>
          </w:tcPr>
          <w:p w:rsidR="00C6204D" w:rsidRDefault="00C6204D">
            <w:pPr>
              <w:snapToGrid w:val="0"/>
              <w:rPr>
                <w:rFonts w:ascii="Arial" w:hAnsi="Arial" w:cs="Arial"/>
                <w:sz w:val="22"/>
                <w:szCs w:val="22"/>
              </w:rPr>
            </w:pPr>
          </w:p>
        </w:tc>
      </w:tr>
      <w:tr w:rsidR="00C6204D">
        <w:tc>
          <w:tcPr>
            <w:tcW w:w="2250"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r>
              <w:rPr>
                <w:rFonts w:ascii="Arial" w:hAnsi="Arial" w:cs="Arial"/>
                <w:sz w:val="22"/>
                <w:szCs w:val="22"/>
              </w:rPr>
              <w:t>Sprinkhaan</w:t>
            </w: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565" w:type="dxa"/>
            <w:tcBorders>
              <w:top w:val="single" w:sz="4" w:space="0" w:color="000000"/>
              <w:left w:val="single" w:sz="4" w:space="0" w:color="000000"/>
              <w:bottom w:val="single" w:sz="4" w:space="0" w:color="000000"/>
              <w:right w:val="single" w:sz="4" w:space="0" w:color="000000"/>
            </w:tcBorders>
          </w:tcPr>
          <w:p w:rsidR="00C6204D" w:rsidRDefault="00C6204D">
            <w:pPr>
              <w:snapToGrid w:val="0"/>
              <w:rPr>
                <w:rFonts w:ascii="Arial" w:hAnsi="Arial" w:cs="Arial"/>
                <w:sz w:val="22"/>
                <w:szCs w:val="22"/>
              </w:rPr>
            </w:pPr>
          </w:p>
        </w:tc>
      </w:tr>
      <w:tr w:rsidR="00C6204D">
        <w:tc>
          <w:tcPr>
            <w:tcW w:w="2250"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r>
              <w:rPr>
                <w:rFonts w:ascii="Arial" w:hAnsi="Arial" w:cs="Arial"/>
                <w:sz w:val="22"/>
                <w:szCs w:val="22"/>
              </w:rPr>
              <w:t>Koe</w:t>
            </w: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565" w:type="dxa"/>
            <w:tcBorders>
              <w:top w:val="single" w:sz="4" w:space="0" w:color="000000"/>
              <w:left w:val="single" w:sz="4" w:space="0" w:color="000000"/>
              <w:bottom w:val="single" w:sz="4" w:space="0" w:color="000000"/>
              <w:right w:val="single" w:sz="4" w:space="0" w:color="000000"/>
            </w:tcBorders>
          </w:tcPr>
          <w:p w:rsidR="00C6204D" w:rsidRDefault="00C6204D">
            <w:pPr>
              <w:snapToGrid w:val="0"/>
              <w:rPr>
                <w:rFonts w:ascii="Arial" w:hAnsi="Arial" w:cs="Arial"/>
                <w:sz w:val="22"/>
                <w:szCs w:val="22"/>
              </w:rPr>
            </w:pPr>
          </w:p>
        </w:tc>
      </w:tr>
      <w:tr w:rsidR="00C6204D">
        <w:tc>
          <w:tcPr>
            <w:tcW w:w="2250"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r>
              <w:rPr>
                <w:rFonts w:ascii="Arial" w:hAnsi="Arial" w:cs="Arial"/>
                <w:sz w:val="22"/>
                <w:szCs w:val="22"/>
              </w:rPr>
              <w:t>Haai</w:t>
            </w: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565" w:type="dxa"/>
            <w:tcBorders>
              <w:top w:val="single" w:sz="4" w:space="0" w:color="000000"/>
              <w:left w:val="single" w:sz="4" w:space="0" w:color="000000"/>
              <w:bottom w:val="single" w:sz="4" w:space="0" w:color="000000"/>
              <w:right w:val="single" w:sz="4" w:space="0" w:color="000000"/>
            </w:tcBorders>
          </w:tcPr>
          <w:p w:rsidR="00C6204D" w:rsidRDefault="00C6204D">
            <w:pPr>
              <w:snapToGrid w:val="0"/>
              <w:rPr>
                <w:rFonts w:ascii="Arial" w:hAnsi="Arial" w:cs="Arial"/>
                <w:sz w:val="22"/>
                <w:szCs w:val="22"/>
              </w:rPr>
            </w:pPr>
          </w:p>
        </w:tc>
      </w:tr>
      <w:tr w:rsidR="00C6204D">
        <w:tc>
          <w:tcPr>
            <w:tcW w:w="2250"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r>
              <w:rPr>
                <w:rFonts w:ascii="Arial" w:hAnsi="Arial" w:cs="Arial"/>
                <w:sz w:val="22"/>
                <w:szCs w:val="22"/>
              </w:rPr>
              <w:t>Vos</w:t>
            </w: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445" w:type="dxa"/>
            <w:tcBorders>
              <w:top w:val="single" w:sz="4" w:space="0" w:color="000000"/>
              <w:left w:val="single" w:sz="4" w:space="0" w:color="000000"/>
              <w:bottom w:val="single" w:sz="4" w:space="0" w:color="000000"/>
            </w:tcBorders>
          </w:tcPr>
          <w:p w:rsidR="00C6204D" w:rsidRDefault="00C6204D">
            <w:pPr>
              <w:snapToGrid w:val="0"/>
              <w:rPr>
                <w:rFonts w:ascii="Arial" w:hAnsi="Arial" w:cs="Arial"/>
                <w:sz w:val="22"/>
                <w:szCs w:val="22"/>
              </w:rPr>
            </w:pPr>
          </w:p>
        </w:tc>
        <w:tc>
          <w:tcPr>
            <w:tcW w:w="2565" w:type="dxa"/>
            <w:tcBorders>
              <w:top w:val="single" w:sz="4" w:space="0" w:color="000000"/>
              <w:left w:val="single" w:sz="4" w:space="0" w:color="000000"/>
              <w:bottom w:val="single" w:sz="4" w:space="0" w:color="000000"/>
              <w:right w:val="single" w:sz="4" w:space="0" w:color="000000"/>
            </w:tcBorders>
          </w:tcPr>
          <w:p w:rsidR="00C6204D" w:rsidRDefault="00C6204D">
            <w:pPr>
              <w:snapToGrid w:val="0"/>
              <w:rPr>
                <w:rFonts w:ascii="Arial" w:hAnsi="Arial" w:cs="Arial"/>
                <w:sz w:val="22"/>
                <w:szCs w:val="22"/>
              </w:rPr>
            </w:pPr>
          </w:p>
        </w:tc>
      </w:tr>
      <w:tr w:rsidR="00C6204D" w:rsidTr="00986455">
        <w:trPr>
          <w:trHeight w:val="311"/>
        </w:trPr>
        <w:tc>
          <w:tcPr>
            <w:tcW w:w="2250" w:type="dxa"/>
            <w:tcBorders>
              <w:left w:val="single" w:sz="4" w:space="0" w:color="000000"/>
              <w:bottom w:val="single" w:sz="4" w:space="0" w:color="000000"/>
            </w:tcBorders>
          </w:tcPr>
          <w:p w:rsidR="00C6204D" w:rsidRDefault="00C6204D">
            <w:pPr>
              <w:snapToGrid w:val="0"/>
              <w:rPr>
                <w:rFonts w:ascii="Arial" w:hAnsi="Arial" w:cs="Arial"/>
                <w:sz w:val="22"/>
                <w:szCs w:val="22"/>
              </w:rPr>
            </w:pPr>
            <w:r>
              <w:rPr>
                <w:rFonts w:ascii="Arial" w:hAnsi="Arial" w:cs="Arial"/>
                <w:sz w:val="22"/>
                <w:szCs w:val="22"/>
              </w:rPr>
              <w:t>Haarmos</w:t>
            </w:r>
          </w:p>
        </w:tc>
        <w:tc>
          <w:tcPr>
            <w:tcW w:w="2445" w:type="dxa"/>
            <w:tcBorders>
              <w:left w:val="single" w:sz="4" w:space="0" w:color="000000"/>
              <w:bottom w:val="single" w:sz="4" w:space="0" w:color="000000"/>
            </w:tcBorders>
          </w:tcPr>
          <w:p w:rsidR="00C6204D" w:rsidRDefault="00C6204D">
            <w:pPr>
              <w:snapToGrid w:val="0"/>
              <w:rPr>
                <w:rFonts w:ascii="Arial" w:hAnsi="Arial" w:cs="Arial"/>
                <w:sz w:val="22"/>
                <w:szCs w:val="22"/>
              </w:rPr>
            </w:pPr>
          </w:p>
        </w:tc>
        <w:tc>
          <w:tcPr>
            <w:tcW w:w="2445" w:type="dxa"/>
            <w:tcBorders>
              <w:left w:val="single" w:sz="4" w:space="0" w:color="000000"/>
              <w:bottom w:val="single" w:sz="4" w:space="0" w:color="000000"/>
            </w:tcBorders>
          </w:tcPr>
          <w:p w:rsidR="00C6204D" w:rsidRDefault="00C6204D">
            <w:pPr>
              <w:snapToGrid w:val="0"/>
              <w:rPr>
                <w:rFonts w:ascii="Arial" w:hAnsi="Arial" w:cs="Arial"/>
                <w:sz w:val="22"/>
                <w:szCs w:val="22"/>
              </w:rPr>
            </w:pPr>
          </w:p>
        </w:tc>
        <w:tc>
          <w:tcPr>
            <w:tcW w:w="2565" w:type="dxa"/>
            <w:tcBorders>
              <w:left w:val="single" w:sz="4" w:space="0" w:color="000000"/>
              <w:bottom w:val="single" w:sz="4" w:space="0" w:color="000000"/>
              <w:right w:val="single" w:sz="4" w:space="0" w:color="000000"/>
            </w:tcBorders>
          </w:tcPr>
          <w:p w:rsidR="00C6204D" w:rsidRDefault="00C6204D">
            <w:pPr>
              <w:snapToGrid w:val="0"/>
              <w:rPr>
                <w:rFonts w:ascii="Arial" w:hAnsi="Arial" w:cs="Arial"/>
                <w:sz w:val="22"/>
                <w:szCs w:val="22"/>
              </w:rPr>
            </w:pPr>
          </w:p>
        </w:tc>
      </w:tr>
    </w:tbl>
    <w:p w:rsidR="00B76E5A" w:rsidRDefault="00B76E5A"/>
    <w:p w:rsidR="00B76E5A" w:rsidRDefault="00B76E5A">
      <w:r>
        <w:rPr>
          <w:noProof/>
        </w:rPr>
        <w:drawing>
          <wp:anchor distT="0" distB="0" distL="0" distR="0" simplePos="0" relativeHeight="251707904" behindDoc="0" locked="0" layoutInCell="1" allowOverlap="1">
            <wp:simplePos x="0" y="0"/>
            <wp:positionH relativeFrom="column">
              <wp:posOffset>4935220</wp:posOffset>
            </wp:positionH>
            <wp:positionV relativeFrom="paragraph">
              <wp:posOffset>402590</wp:posOffset>
            </wp:positionV>
            <wp:extent cx="831215" cy="390525"/>
            <wp:effectExtent l="19050" t="0" r="6985" b="0"/>
            <wp:wrapNone/>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cstate="print"/>
                    <a:srcRect/>
                    <a:stretch>
                      <a:fillRect/>
                    </a:stretch>
                  </pic:blipFill>
                  <pic:spPr bwMode="auto">
                    <a:xfrm>
                      <a:off x="0" y="0"/>
                      <a:ext cx="831215" cy="390525"/>
                    </a:xfrm>
                    <a:prstGeom prst="rect">
                      <a:avLst/>
                    </a:prstGeom>
                    <a:solidFill>
                      <a:srgbClr val="FFFFFF"/>
                    </a:solidFill>
                    <a:ln w="9525">
                      <a:noFill/>
                      <a:miter lim="800000"/>
                      <a:headEnd/>
                      <a:tailEnd/>
                    </a:ln>
                  </pic:spPr>
                </pic:pic>
              </a:graphicData>
            </a:graphic>
          </wp:anchor>
        </w:drawing>
      </w:r>
    </w:p>
    <w:p w:rsidR="00C6204D" w:rsidRDefault="00986455">
      <w:r>
        <w:rPr>
          <w:noProof/>
        </w:rPr>
        <w:drawing>
          <wp:anchor distT="0" distB="0" distL="0" distR="0" simplePos="0" relativeHeight="251709952" behindDoc="0" locked="0" layoutInCell="1" allowOverlap="1">
            <wp:simplePos x="0" y="0"/>
            <wp:positionH relativeFrom="column">
              <wp:posOffset>5766435</wp:posOffset>
            </wp:positionH>
            <wp:positionV relativeFrom="paragraph">
              <wp:posOffset>58420</wp:posOffset>
            </wp:positionV>
            <wp:extent cx="638175" cy="819150"/>
            <wp:effectExtent l="19050" t="0" r="9525" b="0"/>
            <wp:wrapTopAndBottom/>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 cstate="print"/>
                    <a:srcRect/>
                    <a:stretch>
                      <a:fillRect/>
                    </a:stretch>
                  </pic:blipFill>
                  <pic:spPr bwMode="auto">
                    <a:xfrm>
                      <a:off x="0" y="0"/>
                      <a:ext cx="638175" cy="819150"/>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708928" behindDoc="0" locked="0" layoutInCell="1" allowOverlap="1">
            <wp:simplePos x="0" y="0"/>
            <wp:positionH relativeFrom="column">
              <wp:posOffset>4166235</wp:posOffset>
            </wp:positionH>
            <wp:positionV relativeFrom="paragraph">
              <wp:posOffset>58420</wp:posOffset>
            </wp:positionV>
            <wp:extent cx="695325" cy="809625"/>
            <wp:effectExtent l="19050" t="0" r="9525" b="0"/>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 cstate="print"/>
                    <a:srcRect/>
                    <a:stretch>
                      <a:fillRect/>
                    </a:stretch>
                  </pic:blipFill>
                  <pic:spPr bwMode="auto">
                    <a:xfrm>
                      <a:off x="0" y="0"/>
                      <a:ext cx="695325" cy="809625"/>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702784" behindDoc="0" locked="0" layoutInCell="1" allowOverlap="1">
            <wp:simplePos x="0" y="0"/>
            <wp:positionH relativeFrom="column">
              <wp:posOffset>2962910</wp:posOffset>
            </wp:positionH>
            <wp:positionV relativeFrom="paragraph">
              <wp:posOffset>67945</wp:posOffset>
            </wp:positionV>
            <wp:extent cx="1133475" cy="800100"/>
            <wp:effectExtent l="19050" t="0" r="9525" b="0"/>
            <wp:wrapSquare wrapText="bothSides"/>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cstate="print"/>
                    <a:srcRect/>
                    <a:stretch>
                      <a:fillRect/>
                    </a:stretch>
                  </pic:blipFill>
                  <pic:spPr bwMode="auto">
                    <a:xfrm>
                      <a:off x="0" y="0"/>
                      <a:ext cx="1133475" cy="800100"/>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704832" behindDoc="0" locked="0" layoutInCell="1" allowOverlap="1">
            <wp:simplePos x="0" y="0"/>
            <wp:positionH relativeFrom="column">
              <wp:posOffset>2070735</wp:posOffset>
            </wp:positionH>
            <wp:positionV relativeFrom="paragraph">
              <wp:posOffset>88900</wp:posOffset>
            </wp:positionV>
            <wp:extent cx="892175" cy="790575"/>
            <wp:effectExtent l="19050" t="0" r="3175" b="0"/>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cstate="print"/>
                    <a:srcRect/>
                    <a:stretch>
                      <a:fillRect/>
                    </a:stretch>
                  </pic:blipFill>
                  <pic:spPr bwMode="auto">
                    <a:xfrm>
                      <a:off x="0" y="0"/>
                      <a:ext cx="892175" cy="790575"/>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705856" behindDoc="0" locked="0" layoutInCell="1" allowOverlap="1">
            <wp:simplePos x="0" y="0"/>
            <wp:positionH relativeFrom="column">
              <wp:posOffset>1423035</wp:posOffset>
            </wp:positionH>
            <wp:positionV relativeFrom="paragraph">
              <wp:posOffset>50800</wp:posOffset>
            </wp:positionV>
            <wp:extent cx="647700" cy="828675"/>
            <wp:effectExtent l="19050" t="0" r="0" b="0"/>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cstate="print"/>
                    <a:srcRect/>
                    <a:stretch>
                      <a:fillRect/>
                    </a:stretch>
                  </pic:blipFill>
                  <pic:spPr bwMode="auto">
                    <a:xfrm>
                      <a:off x="0" y="0"/>
                      <a:ext cx="647700" cy="828675"/>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706880" behindDoc="0" locked="0" layoutInCell="1" allowOverlap="1">
            <wp:simplePos x="0" y="0"/>
            <wp:positionH relativeFrom="column">
              <wp:posOffset>822960</wp:posOffset>
            </wp:positionH>
            <wp:positionV relativeFrom="paragraph">
              <wp:posOffset>50800</wp:posOffset>
            </wp:positionV>
            <wp:extent cx="549275" cy="828675"/>
            <wp:effectExtent l="19050" t="0" r="3175" b="0"/>
            <wp:wrapSquare wrapText="bothSides"/>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cstate="print"/>
                    <a:srcRect/>
                    <a:stretch>
                      <a:fillRect/>
                    </a:stretch>
                  </pic:blipFill>
                  <pic:spPr bwMode="auto">
                    <a:xfrm>
                      <a:off x="0" y="0"/>
                      <a:ext cx="549275" cy="828675"/>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703808" behindDoc="0" locked="0" layoutInCell="1" allowOverlap="1">
            <wp:simplePos x="0" y="0"/>
            <wp:positionH relativeFrom="column">
              <wp:posOffset>6985</wp:posOffset>
            </wp:positionH>
            <wp:positionV relativeFrom="paragraph">
              <wp:posOffset>50800</wp:posOffset>
            </wp:positionV>
            <wp:extent cx="815975" cy="828675"/>
            <wp:effectExtent l="19050" t="0" r="3175" b="0"/>
            <wp:wrapSquare wrapText="bothSides"/>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cstate="print"/>
                    <a:srcRect/>
                    <a:stretch>
                      <a:fillRect/>
                    </a:stretch>
                  </pic:blipFill>
                  <pic:spPr bwMode="auto">
                    <a:xfrm>
                      <a:off x="0" y="0"/>
                      <a:ext cx="815975" cy="828675"/>
                    </a:xfrm>
                    <a:prstGeom prst="rect">
                      <a:avLst/>
                    </a:prstGeom>
                    <a:solidFill>
                      <a:srgbClr val="FFFFFF"/>
                    </a:solidFill>
                    <a:ln w="9525">
                      <a:noFill/>
                      <a:miter lim="800000"/>
                      <a:headEnd/>
                      <a:tailEnd/>
                    </a:ln>
                  </pic:spPr>
                </pic:pic>
              </a:graphicData>
            </a:graphic>
          </wp:anchor>
        </w:drawing>
      </w:r>
    </w:p>
    <w:tbl>
      <w:tblPr>
        <w:tblW w:w="0" w:type="auto"/>
        <w:tblInd w:w="55" w:type="dxa"/>
        <w:tblLayout w:type="fixed"/>
        <w:tblCellMar>
          <w:top w:w="55" w:type="dxa"/>
          <w:left w:w="55" w:type="dxa"/>
          <w:bottom w:w="55" w:type="dxa"/>
          <w:right w:w="55" w:type="dxa"/>
        </w:tblCellMar>
        <w:tblLook w:val="0000"/>
      </w:tblPr>
      <w:tblGrid>
        <w:gridCol w:w="9679"/>
      </w:tblGrid>
      <w:tr w:rsidR="00C6204D">
        <w:trPr>
          <w:trHeight w:val="4338"/>
        </w:trPr>
        <w:tc>
          <w:tcPr>
            <w:tcW w:w="9679" w:type="dxa"/>
            <w:tcBorders>
              <w:top w:val="single" w:sz="1" w:space="0" w:color="000000"/>
              <w:left w:val="single" w:sz="1" w:space="0" w:color="000000"/>
              <w:bottom w:val="single" w:sz="1" w:space="0" w:color="000000"/>
              <w:right w:val="single" w:sz="1" w:space="0" w:color="000000"/>
            </w:tcBorders>
          </w:tcPr>
          <w:p w:rsidR="00C6204D" w:rsidRDefault="00C6204D">
            <w:pPr>
              <w:snapToGrid w:val="0"/>
              <w:rPr>
                <w:rFonts w:ascii="Arial" w:hAnsi="Arial" w:cs="Arial"/>
                <w:sz w:val="22"/>
                <w:szCs w:val="22"/>
              </w:rPr>
            </w:pPr>
            <w:r>
              <w:rPr>
                <w:rFonts w:ascii="Arial" w:hAnsi="Arial" w:cs="Arial"/>
                <w:sz w:val="22"/>
                <w:szCs w:val="22"/>
              </w:rPr>
              <w:lastRenderedPageBreak/>
              <w:t xml:space="preserve">Als planten een organische stof maken uit niet-organische stoffen (met behulp van de energie van zonlicht), dan noemen we dat proces met een moeilijk woord: </w:t>
            </w:r>
            <w:r>
              <w:rPr>
                <w:rFonts w:ascii="Arial" w:hAnsi="Arial" w:cs="Arial"/>
                <w:b/>
                <w:sz w:val="22"/>
                <w:szCs w:val="22"/>
              </w:rPr>
              <w:t>fotosynthese.</w:t>
            </w:r>
            <w:r>
              <w:rPr>
                <w:rFonts w:ascii="Arial" w:hAnsi="Arial" w:cs="Arial"/>
                <w:sz w:val="22"/>
                <w:szCs w:val="22"/>
              </w:rPr>
              <w:t xml:space="preserve"> </w:t>
            </w:r>
          </w:p>
          <w:p w:rsidR="00C6204D" w:rsidRDefault="00C6204D">
            <w:pPr>
              <w:snapToGrid w:val="0"/>
              <w:rPr>
                <w:rFonts w:ascii="Arial" w:hAnsi="Arial" w:cs="Arial"/>
                <w:sz w:val="22"/>
                <w:szCs w:val="22"/>
              </w:rPr>
            </w:pPr>
            <w:r>
              <w:rPr>
                <w:rFonts w:ascii="Arial" w:hAnsi="Arial" w:cs="Arial"/>
                <w:sz w:val="22"/>
                <w:szCs w:val="22"/>
              </w:rPr>
              <w:t xml:space="preserve">Het woord </w:t>
            </w:r>
            <w:proofErr w:type="spellStart"/>
            <w:r>
              <w:rPr>
                <w:rFonts w:ascii="Arial" w:hAnsi="Arial" w:cs="Arial"/>
                <w:sz w:val="22"/>
                <w:szCs w:val="22"/>
              </w:rPr>
              <w:t>fotos</w:t>
            </w:r>
            <w:proofErr w:type="spellEnd"/>
            <w:r>
              <w:rPr>
                <w:rFonts w:ascii="Arial" w:hAnsi="Arial" w:cs="Arial"/>
                <w:sz w:val="22"/>
                <w:szCs w:val="22"/>
              </w:rPr>
              <w:t xml:space="preserve"> (</w:t>
            </w:r>
            <w:r w:rsidR="00B76E5A">
              <w:rPr>
                <w:rFonts w:ascii="Arial" w:hAnsi="Arial" w:cs="Arial"/>
                <w:sz w:val="22"/>
                <w:szCs w:val="22"/>
              </w:rPr>
              <w:t>=</w:t>
            </w:r>
            <w:r>
              <w:rPr>
                <w:rFonts w:ascii="Arial" w:hAnsi="Arial" w:cs="Arial"/>
                <w:sz w:val="22"/>
                <w:szCs w:val="22"/>
              </w:rPr>
              <w:t>Grieks) betekent licht en het woord synthese betekent maken. Fotosynthese is dus: i</w:t>
            </w:r>
            <w:r w:rsidR="00B76E5A">
              <w:rPr>
                <w:rFonts w:ascii="Arial" w:hAnsi="Arial" w:cs="Arial"/>
                <w:sz w:val="22"/>
                <w:szCs w:val="22"/>
              </w:rPr>
              <w:t>ets maken met behulp van licht.</w:t>
            </w:r>
          </w:p>
          <w:p w:rsidR="00C6204D" w:rsidRDefault="00C6204D">
            <w:pPr>
              <w:rPr>
                <w:rFonts w:ascii="Arial" w:hAnsi="Arial" w:cs="Arial"/>
                <w:sz w:val="22"/>
                <w:szCs w:val="22"/>
              </w:rPr>
            </w:pPr>
          </w:p>
          <w:p w:rsidR="00C6204D" w:rsidRDefault="00A42721">
            <w:pPr>
              <w:rPr>
                <w:rFonts w:ascii="Arial" w:hAnsi="Arial" w:cs="Arial"/>
                <w:sz w:val="22"/>
                <w:szCs w:val="22"/>
              </w:rPr>
            </w:pPr>
            <w:r>
              <w:rPr>
                <w:rFonts w:ascii="Arial" w:hAnsi="Arial" w:cs="Arial"/>
                <w:sz w:val="22"/>
                <w:szCs w:val="22"/>
              </w:rPr>
              <w:t>De stoffen</w:t>
            </w:r>
            <w:r w:rsidR="00C6204D">
              <w:rPr>
                <w:rFonts w:ascii="Arial" w:hAnsi="Arial" w:cs="Arial"/>
                <w:sz w:val="22"/>
                <w:szCs w:val="22"/>
              </w:rPr>
              <w:t xml:space="preserve"> die een plant </w:t>
            </w:r>
            <w:r w:rsidR="00C6204D">
              <w:rPr>
                <w:rFonts w:ascii="Arial" w:hAnsi="Arial" w:cs="Arial"/>
                <w:b/>
                <w:bCs/>
                <w:sz w:val="22"/>
                <w:szCs w:val="22"/>
                <w:u w:val="single"/>
              </w:rPr>
              <w:t>nodig</w:t>
            </w:r>
            <w:r w:rsidR="00C6204D">
              <w:rPr>
                <w:rFonts w:ascii="Arial" w:hAnsi="Arial" w:cs="Arial"/>
                <w:sz w:val="22"/>
                <w:szCs w:val="22"/>
              </w:rPr>
              <w:t xml:space="preserve"> heeft voor fotosynthese zijn: </w:t>
            </w:r>
          </w:p>
          <w:p w:rsidR="00C6204D" w:rsidRDefault="00C6204D"/>
          <w:p w:rsidR="00C6204D" w:rsidRDefault="00C6204D">
            <w:pPr>
              <w:ind w:left="5" w:right="5" w:firstLine="510"/>
              <w:rPr>
                <w:rFonts w:ascii="Arial" w:hAnsi="Arial" w:cs="Arial"/>
                <w:sz w:val="22"/>
                <w:szCs w:val="22"/>
              </w:rPr>
            </w:pPr>
            <w:r>
              <w:rPr>
                <w:rFonts w:ascii="Arial" w:hAnsi="Arial" w:cs="Arial"/>
                <w:b/>
                <w:sz w:val="22"/>
                <w:szCs w:val="22"/>
              </w:rPr>
              <w:t>water</w:t>
            </w:r>
            <w:r>
              <w:rPr>
                <w:rFonts w:ascii="Arial" w:hAnsi="Arial" w:cs="Arial"/>
                <w:sz w:val="22"/>
                <w:szCs w:val="22"/>
              </w:rPr>
              <w:t xml:space="preserve"> (H</w:t>
            </w:r>
            <w:r>
              <w:rPr>
                <w:rFonts w:ascii="Arial" w:hAnsi="Arial" w:cs="Arial"/>
                <w:sz w:val="22"/>
                <w:szCs w:val="22"/>
                <w:vertAlign w:val="subscript"/>
              </w:rPr>
              <w:t>2</w:t>
            </w:r>
            <w:r>
              <w:rPr>
                <w:rFonts w:ascii="Arial" w:hAnsi="Arial" w:cs="Arial"/>
                <w:sz w:val="22"/>
                <w:szCs w:val="22"/>
              </w:rPr>
              <w:t xml:space="preserve">O) en </w:t>
            </w:r>
            <w:r>
              <w:rPr>
                <w:rFonts w:ascii="Arial" w:hAnsi="Arial" w:cs="Arial"/>
                <w:b/>
                <w:sz w:val="22"/>
                <w:szCs w:val="22"/>
              </w:rPr>
              <w:t>koolstofdioxide</w:t>
            </w:r>
            <w:r>
              <w:rPr>
                <w:rFonts w:ascii="Arial" w:hAnsi="Arial" w:cs="Arial"/>
                <w:sz w:val="22"/>
                <w:szCs w:val="22"/>
              </w:rPr>
              <w:t xml:space="preserve"> (CO</w:t>
            </w:r>
            <w:r>
              <w:rPr>
                <w:rFonts w:ascii="Arial" w:hAnsi="Arial" w:cs="Arial"/>
                <w:sz w:val="22"/>
                <w:szCs w:val="22"/>
                <w:vertAlign w:val="subscript"/>
              </w:rPr>
              <w:t>2</w:t>
            </w:r>
            <w:r>
              <w:rPr>
                <w:rFonts w:ascii="Arial" w:hAnsi="Arial" w:cs="Arial"/>
                <w:sz w:val="22"/>
                <w:szCs w:val="22"/>
              </w:rPr>
              <w:t xml:space="preserve">). Ook is er </w:t>
            </w:r>
            <w:r>
              <w:rPr>
                <w:rFonts w:ascii="Arial" w:hAnsi="Arial" w:cs="Arial"/>
                <w:b/>
                <w:sz w:val="22"/>
                <w:szCs w:val="22"/>
              </w:rPr>
              <w:t>zonlicht</w:t>
            </w:r>
            <w:r>
              <w:rPr>
                <w:rFonts w:ascii="Arial" w:hAnsi="Arial" w:cs="Arial"/>
                <w:sz w:val="22"/>
                <w:szCs w:val="22"/>
              </w:rPr>
              <w:t xml:space="preserve"> nodig.</w:t>
            </w:r>
          </w:p>
          <w:p w:rsidR="00C6204D" w:rsidRDefault="00C6204D">
            <w:pPr>
              <w:ind w:left="5" w:right="5" w:firstLine="510"/>
            </w:pPr>
          </w:p>
          <w:p w:rsidR="00C6204D" w:rsidRDefault="00C6204D">
            <w:pPr>
              <w:rPr>
                <w:rFonts w:ascii="Arial" w:hAnsi="Arial" w:cs="Arial"/>
                <w:sz w:val="22"/>
                <w:szCs w:val="22"/>
              </w:rPr>
            </w:pPr>
            <w:r>
              <w:rPr>
                <w:rFonts w:ascii="Arial" w:hAnsi="Arial" w:cs="Arial"/>
                <w:sz w:val="22"/>
                <w:szCs w:val="22"/>
              </w:rPr>
              <w:t xml:space="preserve">De stoffen die </w:t>
            </w:r>
            <w:r>
              <w:rPr>
                <w:rFonts w:ascii="Arial" w:hAnsi="Arial" w:cs="Arial"/>
                <w:b/>
                <w:bCs/>
                <w:sz w:val="22"/>
                <w:szCs w:val="22"/>
                <w:u w:val="single"/>
              </w:rPr>
              <w:t>ontstaan</w:t>
            </w:r>
            <w:r>
              <w:rPr>
                <w:rFonts w:ascii="Arial" w:hAnsi="Arial" w:cs="Arial"/>
                <w:sz w:val="22"/>
                <w:szCs w:val="22"/>
              </w:rPr>
              <w:t xml:space="preserve"> tijdens fotosynthese zijn:</w:t>
            </w:r>
          </w:p>
          <w:p w:rsidR="00C6204D" w:rsidRDefault="00C6204D"/>
          <w:p w:rsidR="00C6204D" w:rsidRDefault="005A6855">
            <w:pPr>
              <w:ind w:left="5" w:right="5" w:firstLine="480"/>
              <w:rPr>
                <w:rFonts w:ascii="Arial" w:hAnsi="Arial" w:cs="Arial"/>
                <w:sz w:val="22"/>
                <w:szCs w:val="22"/>
              </w:rPr>
            </w:pPr>
            <w:r w:rsidRPr="005A6855">
              <w:rPr>
                <w:rFonts w:ascii="Arial" w:hAnsi="Arial" w:cs="Arial"/>
                <w:sz w:val="22"/>
                <w:szCs w:val="22"/>
              </w:rPr>
              <w:t>De organische stof</w:t>
            </w:r>
            <w:r>
              <w:rPr>
                <w:rFonts w:ascii="Arial" w:hAnsi="Arial" w:cs="Arial"/>
                <w:b/>
                <w:sz w:val="22"/>
                <w:szCs w:val="22"/>
              </w:rPr>
              <w:t xml:space="preserve"> </w:t>
            </w:r>
            <w:r w:rsidR="00C6204D">
              <w:rPr>
                <w:rFonts w:ascii="Arial" w:hAnsi="Arial" w:cs="Arial"/>
                <w:b/>
                <w:sz w:val="22"/>
                <w:szCs w:val="22"/>
              </w:rPr>
              <w:t>glucose</w:t>
            </w:r>
            <w:r w:rsidR="00C6204D">
              <w:rPr>
                <w:rFonts w:ascii="Arial" w:hAnsi="Arial" w:cs="Arial"/>
                <w:sz w:val="22"/>
                <w:szCs w:val="22"/>
              </w:rPr>
              <w:t xml:space="preserve"> (C</w:t>
            </w:r>
            <w:r w:rsidR="00C6204D">
              <w:rPr>
                <w:rFonts w:ascii="Arial" w:hAnsi="Arial" w:cs="Arial"/>
                <w:sz w:val="22"/>
                <w:szCs w:val="22"/>
                <w:vertAlign w:val="subscript"/>
              </w:rPr>
              <w:t>6</w:t>
            </w:r>
            <w:r w:rsidR="00C6204D">
              <w:rPr>
                <w:rFonts w:ascii="Arial" w:hAnsi="Arial" w:cs="Arial"/>
                <w:sz w:val="22"/>
                <w:szCs w:val="22"/>
              </w:rPr>
              <w:t xml:space="preserve"> H</w:t>
            </w:r>
            <w:r w:rsidR="00C6204D">
              <w:rPr>
                <w:rFonts w:ascii="Arial" w:hAnsi="Arial" w:cs="Arial"/>
                <w:sz w:val="22"/>
                <w:szCs w:val="22"/>
                <w:vertAlign w:val="subscript"/>
              </w:rPr>
              <w:t>12</w:t>
            </w:r>
            <w:r w:rsidR="00C6204D">
              <w:rPr>
                <w:rFonts w:ascii="Arial" w:hAnsi="Arial" w:cs="Arial"/>
                <w:sz w:val="22"/>
                <w:szCs w:val="22"/>
              </w:rPr>
              <w:t xml:space="preserve"> O</w:t>
            </w:r>
            <w:r w:rsidR="00C6204D">
              <w:rPr>
                <w:rFonts w:ascii="Arial" w:hAnsi="Arial" w:cs="Arial"/>
                <w:sz w:val="22"/>
                <w:szCs w:val="22"/>
                <w:vertAlign w:val="subscript"/>
              </w:rPr>
              <w:t>6</w:t>
            </w:r>
            <w:r w:rsidR="00C6204D">
              <w:rPr>
                <w:rFonts w:ascii="Arial" w:hAnsi="Arial" w:cs="Arial"/>
                <w:sz w:val="22"/>
                <w:szCs w:val="22"/>
              </w:rPr>
              <w:t xml:space="preserve">) en </w:t>
            </w:r>
            <w:r w:rsidR="00C6204D">
              <w:rPr>
                <w:rFonts w:ascii="Arial" w:hAnsi="Arial" w:cs="Arial"/>
                <w:b/>
                <w:sz w:val="22"/>
                <w:szCs w:val="22"/>
              </w:rPr>
              <w:t>zuurstof</w:t>
            </w:r>
            <w:r w:rsidR="00C6204D">
              <w:rPr>
                <w:rFonts w:ascii="Arial" w:hAnsi="Arial" w:cs="Arial"/>
                <w:sz w:val="22"/>
                <w:szCs w:val="22"/>
              </w:rPr>
              <w:t xml:space="preserve"> (O</w:t>
            </w:r>
            <w:r w:rsidR="00C6204D">
              <w:rPr>
                <w:rFonts w:ascii="Arial" w:hAnsi="Arial" w:cs="Arial"/>
                <w:sz w:val="22"/>
                <w:szCs w:val="22"/>
                <w:vertAlign w:val="subscript"/>
              </w:rPr>
              <w:t>2</w:t>
            </w:r>
            <w:r w:rsidR="00C6204D">
              <w:rPr>
                <w:rFonts w:ascii="Arial" w:hAnsi="Arial" w:cs="Arial"/>
                <w:sz w:val="22"/>
                <w:szCs w:val="22"/>
              </w:rPr>
              <w:t>).</w:t>
            </w:r>
          </w:p>
          <w:p w:rsidR="00C6204D" w:rsidRDefault="00C6204D">
            <w:pPr>
              <w:rPr>
                <w:rFonts w:ascii="Arial" w:hAnsi="Arial" w:cs="Arial"/>
                <w:sz w:val="22"/>
                <w:szCs w:val="22"/>
              </w:rPr>
            </w:pPr>
          </w:p>
          <w:p w:rsidR="00C6204D" w:rsidRDefault="00C6204D">
            <w:pPr>
              <w:rPr>
                <w:rFonts w:ascii="Arial" w:hAnsi="Arial" w:cs="Arial"/>
                <w:sz w:val="22"/>
                <w:szCs w:val="22"/>
              </w:rPr>
            </w:pPr>
            <w:r>
              <w:rPr>
                <w:rFonts w:ascii="Arial" w:hAnsi="Arial" w:cs="Arial"/>
                <w:sz w:val="22"/>
                <w:szCs w:val="22"/>
              </w:rPr>
              <w:t xml:space="preserve">Fotosynthese vindt plaats </w:t>
            </w:r>
            <w:r>
              <w:rPr>
                <w:rFonts w:ascii="Arial" w:hAnsi="Arial" w:cs="Arial"/>
                <w:b/>
                <w:sz w:val="22"/>
                <w:szCs w:val="22"/>
              </w:rPr>
              <w:t>in de bladgroenkorrels</w:t>
            </w:r>
            <w:r>
              <w:rPr>
                <w:rFonts w:ascii="Arial" w:hAnsi="Arial" w:cs="Arial"/>
                <w:sz w:val="22"/>
                <w:szCs w:val="22"/>
              </w:rPr>
              <w:t xml:space="preserve"> die in plantencellen zitten. Alle delen van een plant die bladgroenkorrels bevatten (alle groene delen) kunnen aan fotosynthese doen en dus de organische stof glucose maken.</w:t>
            </w:r>
          </w:p>
        </w:tc>
      </w:tr>
    </w:tbl>
    <w:p w:rsidR="00B76E5A" w:rsidRDefault="00B76E5A" w:rsidP="00350868">
      <w:pPr>
        <w:ind w:firstLine="709"/>
        <w:rPr>
          <w:rFonts w:ascii="Arial" w:hAnsi="Arial"/>
          <w:i/>
          <w:iCs/>
          <w:color w:val="FFFFFF" w:themeColor="background1"/>
          <w:sz w:val="22"/>
          <w:szCs w:val="22"/>
        </w:rPr>
      </w:pPr>
      <w:r>
        <w:rPr>
          <w:rFonts w:ascii="Arial" w:hAnsi="Arial"/>
          <w:i/>
          <w:iCs/>
          <w:noProof/>
          <w:color w:val="FFFFFF" w:themeColor="background1"/>
          <w:sz w:val="22"/>
          <w:szCs w:val="22"/>
        </w:rPr>
        <w:drawing>
          <wp:anchor distT="0" distB="0" distL="114300" distR="114300" simplePos="0" relativeHeight="251826688" behindDoc="0" locked="0" layoutInCell="1" allowOverlap="1">
            <wp:simplePos x="0" y="0"/>
            <wp:positionH relativeFrom="column">
              <wp:posOffset>70485</wp:posOffset>
            </wp:positionH>
            <wp:positionV relativeFrom="paragraph">
              <wp:posOffset>91440</wp:posOffset>
            </wp:positionV>
            <wp:extent cx="360680" cy="266700"/>
            <wp:effectExtent l="19050" t="0" r="1270" b="0"/>
            <wp:wrapSquare wrapText="bothSides"/>
            <wp:docPr id="35"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p>
    <w:p w:rsidR="00C6204D" w:rsidRPr="00350868" w:rsidRDefault="00C6204D" w:rsidP="00B76E5A">
      <w:pPr>
        <w:rPr>
          <w:rFonts w:ascii="Arial" w:hAnsi="Arial"/>
          <w:i/>
          <w:iCs/>
          <w:color w:val="FFFFFF" w:themeColor="background1"/>
          <w:sz w:val="22"/>
          <w:szCs w:val="22"/>
        </w:rPr>
      </w:pPr>
      <w:r w:rsidRPr="00350868">
        <w:rPr>
          <w:rFonts w:ascii="Arial" w:hAnsi="Arial"/>
          <w:i/>
          <w:iCs/>
          <w:color w:val="FFFFFF" w:themeColor="background1"/>
          <w:sz w:val="22"/>
          <w:szCs w:val="22"/>
          <w:highlight w:val="black"/>
        </w:rPr>
        <w:t xml:space="preserve">Lees </w:t>
      </w:r>
      <w:r w:rsidR="0082244F">
        <w:rPr>
          <w:rFonts w:ascii="Arial" w:hAnsi="Arial"/>
          <w:i/>
          <w:iCs/>
          <w:color w:val="FFFFFF" w:themeColor="background1"/>
          <w:sz w:val="22"/>
          <w:szCs w:val="22"/>
          <w:highlight w:val="black"/>
        </w:rPr>
        <w:t xml:space="preserve">tekstkader </w:t>
      </w:r>
      <w:r w:rsidR="009C2839">
        <w:rPr>
          <w:rFonts w:ascii="Arial" w:hAnsi="Arial"/>
          <w:i/>
          <w:iCs/>
          <w:color w:val="FFFFFF" w:themeColor="background1"/>
          <w:sz w:val="22"/>
          <w:szCs w:val="22"/>
          <w:highlight w:val="black"/>
        </w:rPr>
        <w:t>4</w:t>
      </w:r>
      <w:r w:rsidR="0082244F">
        <w:rPr>
          <w:rFonts w:ascii="Arial" w:hAnsi="Arial"/>
          <w:i/>
          <w:iCs/>
          <w:color w:val="FFFFFF" w:themeColor="background1"/>
          <w:sz w:val="22"/>
          <w:szCs w:val="22"/>
          <w:highlight w:val="black"/>
        </w:rPr>
        <w:t>: F</w:t>
      </w:r>
      <w:r w:rsidR="0082244F" w:rsidRPr="0082244F">
        <w:rPr>
          <w:rFonts w:ascii="Arial" w:hAnsi="Arial"/>
          <w:i/>
          <w:iCs/>
          <w:color w:val="FFFFFF" w:themeColor="background1"/>
          <w:sz w:val="22"/>
          <w:szCs w:val="22"/>
          <w:highlight w:val="black"/>
        </w:rPr>
        <w:t xml:space="preserve">otosynthese (zie </w:t>
      </w:r>
      <w:proofErr w:type="spellStart"/>
      <w:r w:rsidR="0082244F" w:rsidRPr="0082244F">
        <w:rPr>
          <w:rFonts w:ascii="Arial" w:hAnsi="Arial"/>
          <w:i/>
          <w:iCs/>
          <w:color w:val="FFFFFF" w:themeColor="background1"/>
          <w:sz w:val="22"/>
          <w:szCs w:val="22"/>
          <w:highlight w:val="black"/>
        </w:rPr>
        <w:t>SOMtoday</w:t>
      </w:r>
      <w:proofErr w:type="spellEnd"/>
      <w:r w:rsidR="0082244F" w:rsidRPr="0082244F">
        <w:rPr>
          <w:rFonts w:ascii="Arial" w:hAnsi="Arial"/>
          <w:i/>
          <w:iCs/>
          <w:color w:val="FFFFFF" w:themeColor="background1"/>
          <w:sz w:val="22"/>
          <w:szCs w:val="22"/>
          <w:highlight w:val="black"/>
        </w:rPr>
        <w:t>).</w:t>
      </w:r>
    </w:p>
    <w:p w:rsidR="00C6204D" w:rsidRDefault="00C6204D">
      <w:pPr>
        <w:rPr>
          <w:rFonts w:ascii="Arial" w:hAnsi="Arial"/>
          <w:i/>
          <w:iCs/>
          <w:sz w:val="22"/>
          <w:szCs w:val="22"/>
        </w:rPr>
      </w:pPr>
    </w:p>
    <w:p w:rsidR="00C6204D" w:rsidRPr="00B76E5A" w:rsidRDefault="00D4761F">
      <w:pPr>
        <w:rPr>
          <w:rFonts w:ascii="Arial" w:hAnsi="Arial"/>
          <w:b/>
          <w:bCs/>
          <w:sz w:val="22"/>
          <w:szCs w:val="22"/>
          <w:u w:val="single"/>
          <w:shd w:val="clear" w:color="auto" w:fill="B3B3B3"/>
        </w:rPr>
      </w:pPr>
      <w:r>
        <w:rPr>
          <w:rFonts w:ascii="Arial" w:hAnsi="Arial"/>
          <w:b/>
          <w:bCs/>
          <w:sz w:val="22"/>
          <w:szCs w:val="22"/>
          <w:u w:val="single"/>
          <w:shd w:val="clear" w:color="auto" w:fill="B3B3B3"/>
        </w:rPr>
        <w:t>OPDRACHT 7</w:t>
      </w:r>
      <w:r w:rsidR="00B76E5A" w:rsidRPr="00B76E5A">
        <w:rPr>
          <w:rFonts w:ascii="Arial" w:hAnsi="Arial"/>
          <w:b/>
          <w:bCs/>
          <w:sz w:val="22"/>
          <w:szCs w:val="22"/>
          <w:u w:val="single"/>
          <w:shd w:val="clear" w:color="auto" w:fill="B3B3B3"/>
        </w:rPr>
        <w:t>:</w:t>
      </w:r>
    </w:p>
    <w:p w:rsidR="00C6204D" w:rsidRDefault="00C6204D">
      <w:pPr>
        <w:rPr>
          <w:rFonts w:ascii="Arial" w:hAnsi="Arial"/>
          <w:sz w:val="22"/>
          <w:szCs w:val="22"/>
        </w:rPr>
      </w:pPr>
      <w:r>
        <w:rPr>
          <w:rFonts w:ascii="Arial" w:hAnsi="Arial"/>
          <w:sz w:val="22"/>
          <w:szCs w:val="22"/>
        </w:rPr>
        <w:t xml:space="preserve">Je ziet hieronder een doorsnede door het blad van een plant. De kleine </w:t>
      </w:r>
      <w:r w:rsidR="00F47F72">
        <w:rPr>
          <w:rFonts w:ascii="Arial" w:hAnsi="Arial"/>
          <w:sz w:val="22"/>
          <w:szCs w:val="22"/>
        </w:rPr>
        <w:t xml:space="preserve">stipjes zijn bladgroenkorrels. </w:t>
      </w:r>
      <w:r>
        <w:rPr>
          <w:rFonts w:ascii="Arial" w:hAnsi="Arial"/>
          <w:sz w:val="22"/>
          <w:szCs w:val="22"/>
        </w:rPr>
        <w:t xml:space="preserve">In dit blad zie je verschillende weefsels. Weefsels bestaan uit cellen met dezelfde vorm en functie. In sommige weefsels </w:t>
      </w:r>
      <w:r w:rsidR="005A6855">
        <w:rPr>
          <w:rFonts w:ascii="Arial" w:hAnsi="Arial"/>
          <w:sz w:val="22"/>
          <w:szCs w:val="22"/>
        </w:rPr>
        <w:t xml:space="preserve">in dit blad </w:t>
      </w:r>
      <w:r>
        <w:rPr>
          <w:rFonts w:ascii="Arial" w:hAnsi="Arial"/>
          <w:sz w:val="22"/>
          <w:szCs w:val="22"/>
        </w:rPr>
        <w:t xml:space="preserve">kan wel fotosynthese plaatsvinden, in andere niet. Kleur </w:t>
      </w:r>
      <w:r w:rsidR="00B76E5A">
        <w:rPr>
          <w:rFonts w:ascii="Arial" w:hAnsi="Arial"/>
          <w:sz w:val="22"/>
          <w:szCs w:val="22"/>
        </w:rPr>
        <w:t xml:space="preserve">alleen </w:t>
      </w:r>
      <w:r w:rsidR="005A6855">
        <w:rPr>
          <w:rFonts w:ascii="Arial" w:hAnsi="Arial"/>
          <w:sz w:val="22"/>
          <w:szCs w:val="22"/>
        </w:rPr>
        <w:t>alle</w:t>
      </w:r>
      <w:r>
        <w:rPr>
          <w:rFonts w:ascii="Arial" w:hAnsi="Arial"/>
          <w:sz w:val="22"/>
          <w:szCs w:val="22"/>
        </w:rPr>
        <w:t xml:space="preserve"> cellen van weefsels waar fotosynthese plaatsvindt groen.</w:t>
      </w:r>
    </w:p>
    <w:p w:rsidR="00C6204D" w:rsidRDefault="00121496">
      <w:pPr>
        <w:rPr>
          <w:rFonts w:ascii="Arial" w:hAnsi="Arial"/>
          <w:sz w:val="22"/>
          <w:szCs w:val="22"/>
        </w:rPr>
      </w:pPr>
      <w:r>
        <w:rPr>
          <w:noProof/>
        </w:rPr>
        <w:drawing>
          <wp:anchor distT="0" distB="0" distL="0" distR="0" simplePos="0" relativeHeight="251710976" behindDoc="0" locked="0" layoutInCell="1" allowOverlap="1">
            <wp:simplePos x="0" y="0"/>
            <wp:positionH relativeFrom="column">
              <wp:posOffset>527685</wp:posOffset>
            </wp:positionH>
            <wp:positionV relativeFrom="paragraph">
              <wp:posOffset>130175</wp:posOffset>
            </wp:positionV>
            <wp:extent cx="2438400" cy="1876425"/>
            <wp:effectExtent l="19050" t="0" r="0" b="0"/>
            <wp:wrapSquare wrapText="bothSides"/>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 cstate="print"/>
                    <a:srcRect t="4672" r="19501" b="34689"/>
                    <a:stretch>
                      <a:fillRect/>
                    </a:stretch>
                  </pic:blipFill>
                  <pic:spPr bwMode="auto">
                    <a:xfrm>
                      <a:off x="0" y="0"/>
                      <a:ext cx="2438400" cy="1876425"/>
                    </a:xfrm>
                    <a:prstGeom prst="rect">
                      <a:avLst/>
                    </a:prstGeom>
                    <a:solidFill>
                      <a:srgbClr val="FFFFFF"/>
                    </a:solidFill>
                    <a:ln w="9525">
                      <a:noFill/>
                      <a:miter lim="800000"/>
                      <a:headEnd/>
                      <a:tailEnd/>
                    </a:ln>
                  </pic:spPr>
                </pic:pic>
              </a:graphicData>
            </a:graphic>
          </wp:anchor>
        </w:drawing>
      </w: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ind w:firstLine="6420"/>
        <w:rPr>
          <w:rFonts w:ascii="Arial" w:hAnsi="Arial"/>
          <w:sz w:val="22"/>
          <w:szCs w:val="22"/>
        </w:rPr>
      </w:pPr>
    </w:p>
    <w:p w:rsidR="00C6204D" w:rsidRDefault="00C6204D">
      <w:pPr>
        <w:rPr>
          <w:rFonts w:ascii="Arial" w:hAnsi="Arial"/>
          <w:sz w:val="22"/>
          <w:szCs w:val="22"/>
        </w:rPr>
      </w:pPr>
    </w:p>
    <w:p w:rsidR="00C6204D" w:rsidRDefault="00C6204D">
      <w:pPr>
        <w:ind w:firstLine="6375"/>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6C3E89" w:rsidRDefault="006C3E89">
      <w:pPr>
        <w:rPr>
          <w:rFonts w:ascii="Arial" w:hAnsi="Arial"/>
          <w:b/>
          <w:bCs/>
          <w:sz w:val="22"/>
          <w:szCs w:val="22"/>
          <w:u w:val="single"/>
          <w:shd w:val="clear" w:color="auto" w:fill="B3B3B3"/>
        </w:rPr>
      </w:pPr>
    </w:p>
    <w:p w:rsidR="006C3E89" w:rsidRDefault="006C3E89">
      <w:pPr>
        <w:rPr>
          <w:rFonts w:ascii="Arial" w:hAnsi="Arial"/>
          <w:b/>
          <w:bCs/>
          <w:sz w:val="22"/>
          <w:szCs w:val="22"/>
          <w:u w:val="single"/>
          <w:shd w:val="clear" w:color="auto" w:fill="B3B3B3"/>
        </w:rPr>
      </w:pPr>
    </w:p>
    <w:p w:rsidR="006C3E89" w:rsidRDefault="006C3E89">
      <w:pPr>
        <w:rPr>
          <w:rFonts w:ascii="Arial" w:hAnsi="Arial"/>
          <w:b/>
          <w:bCs/>
          <w:sz w:val="22"/>
          <w:szCs w:val="22"/>
          <w:u w:val="single"/>
          <w:shd w:val="clear" w:color="auto" w:fill="B3B3B3"/>
        </w:rPr>
      </w:pPr>
    </w:p>
    <w:p w:rsidR="006C3E89" w:rsidRDefault="006C3E89">
      <w:pPr>
        <w:rPr>
          <w:rFonts w:ascii="Arial" w:hAnsi="Arial"/>
          <w:b/>
          <w:bCs/>
          <w:sz w:val="22"/>
          <w:szCs w:val="22"/>
          <w:u w:val="single"/>
          <w:shd w:val="clear" w:color="auto" w:fill="B3B3B3"/>
        </w:rPr>
      </w:pPr>
    </w:p>
    <w:p w:rsidR="006C3E89" w:rsidRDefault="006C3E89">
      <w:pPr>
        <w:rPr>
          <w:rFonts w:ascii="Arial" w:hAnsi="Arial"/>
          <w:b/>
          <w:bCs/>
          <w:sz w:val="22"/>
          <w:szCs w:val="22"/>
          <w:u w:val="single"/>
          <w:shd w:val="clear" w:color="auto" w:fill="B3B3B3"/>
        </w:rPr>
      </w:pPr>
    </w:p>
    <w:p w:rsidR="00C6204D" w:rsidRPr="004C63B2" w:rsidRDefault="00D4761F">
      <w:pPr>
        <w:rPr>
          <w:rFonts w:ascii="Arial" w:hAnsi="Arial"/>
          <w:b/>
          <w:bCs/>
          <w:sz w:val="22"/>
          <w:szCs w:val="22"/>
          <w:u w:val="single"/>
          <w:shd w:val="clear" w:color="auto" w:fill="B3B3B3"/>
        </w:rPr>
      </w:pPr>
      <w:r>
        <w:rPr>
          <w:rFonts w:ascii="Arial" w:hAnsi="Arial"/>
          <w:b/>
          <w:bCs/>
          <w:sz w:val="22"/>
          <w:szCs w:val="22"/>
          <w:u w:val="single"/>
          <w:shd w:val="clear" w:color="auto" w:fill="B3B3B3"/>
        </w:rPr>
        <w:t>OPDRACHT 8</w:t>
      </w:r>
      <w:r w:rsidR="004C63B2" w:rsidRPr="004C63B2">
        <w:rPr>
          <w:rFonts w:ascii="Arial" w:hAnsi="Arial"/>
          <w:b/>
          <w:bCs/>
          <w:sz w:val="22"/>
          <w:szCs w:val="22"/>
          <w:u w:val="single"/>
          <w:shd w:val="clear" w:color="auto" w:fill="B3B3B3"/>
        </w:rPr>
        <w:t>:</w:t>
      </w:r>
    </w:p>
    <w:p w:rsidR="00C6204D" w:rsidRDefault="009C2839">
      <w:pPr>
        <w:rPr>
          <w:rFonts w:ascii="Arial" w:hAnsi="Arial"/>
          <w:sz w:val="22"/>
          <w:szCs w:val="22"/>
        </w:rPr>
      </w:pPr>
      <w:r w:rsidRPr="00B77DF6">
        <w:rPr>
          <w:rFonts w:ascii="Arial" w:hAnsi="Arial"/>
          <w:sz w:val="22"/>
          <w:szCs w:val="22"/>
        </w:rPr>
        <w:t>In tekstkader 4</w:t>
      </w:r>
      <w:r w:rsidR="00F47F72" w:rsidRPr="00B77DF6">
        <w:rPr>
          <w:rFonts w:ascii="Arial" w:hAnsi="Arial"/>
          <w:sz w:val="22"/>
          <w:szCs w:val="22"/>
        </w:rPr>
        <w:t>: Fotosynthese</w:t>
      </w:r>
      <w:r w:rsidR="00F47F72">
        <w:rPr>
          <w:rFonts w:ascii="Arial" w:hAnsi="Arial"/>
          <w:sz w:val="22"/>
          <w:szCs w:val="22"/>
        </w:rPr>
        <w:t xml:space="preserve"> zie je een afbeelding</w:t>
      </w:r>
      <w:r w:rsidR="00C6204D">
        <w:rPr>
          <w:rFonts w:ascii="Arial" w:hAnsi="Arial"/>
          <w:sz w:val="22"/>
          <w:szCs w:val="22"/>
        </w:rPr>
        <w:t xml:space="preserve"> van </w:t>
      </w:r>
      <w:r w:rsidR="00F47F72">
        <w:rPr>
          <w:rFonts w:ascii="Arial" w:hAnsi="Arial"/>
          <w:sz w:val="22"/>
          <w:szCs w:val="22"/>
        </w:rPr>
        <w:t>een</w:t>
      </w:r>
      <w:r w:rsidR="00C6204D">
        <w:rPr>
          <w:rFonts w:ascii="Arial" w:hAnsi="Arial"/>
          <w:sz w:val="22"/>
          <w:szCs w:val="22"/>
        </w:rPr>
        <w:t xml:space="preserve"> witte dovenetel. In welke van de hieronder genoemde delen van deze witte dovenetel kan fotosynthese plaatsvinden?</w:t>
      </w:r>
    </w:p>
    <w:p w:rsidR="00C6204D" w:rsidRDefault="00C6204D">
      <w:pPr>
        <w:rPr>
          <w:rFonts w:ascii="Arial" w:hAnsi="Arial"/>
          <w:sz w:val="22"/>
          <w:szCs w:val="22"/>
        </w:rPr>
      </w:pPr>
      <w:r>
        <w:rPr>
          <w:rFonts w:ascii="Arial" w:hAnsi="Arial"/>
          <w:sz w:val="22"/>
          <w:szCs w:val="22"/>
        </w:rPr>
        <w:t>Zet een kruisje in de goede vakjes</w:t>
      </w:r>
      <w:r w:rsidR="000E4F8C">
        <w:rPr>
          <w:rFonts w:ascii="Arial" w:hAnsi="Arial"/>
          <w:sz w:val="22"/>
          <w:szCs w:val="22"/>
        </w:rPr>
        <w:t xml:space="preserve"> (mag in je werkboek)</w:t>
      </w:r>
      <w:r>
        <w:rPr>
          <w:rFonts w:ascii="Arial" w:hAnsi="Arial"/>
          <w:sz w:val="22"/>
          <w:szCs w:val="22"/>
        </w:rPr>
        <w:t>:</w:t>
      </w:r>
    </w:p>
    <w:p w:rsidR="00C6204D" w:rsidRDefault="00C6204D">
      <w:pPr>
        <w:rPr>
          <w:rFonts w:ascii="Arial" w:hAnsi="Arial"/>
          <w:sz w:val="22"/>
          <w:szCs w:val="22"/>
        </w:rPr>
      </w:pPr>
    </w:p>
    <w:tbl>
      <w:tblPr>
        <w:tblW w:w="0" w:type="auto"/>
        <w:tblInd w:w="55" w:type="dxa"/>
        <w:tblLayout w:type="fixed"/>
        <w:tblCellMar>
          <w:top w:w="55" w:type="dxa"/>
          <w:left w:w="55" w:type="dxa"/>
          <w:bottom w:w="55" w:type="dxa"/>
          <w:right w:w="55" w:type="dxa"/>
        </w:tblCellMar>
        <w:tblLook w:val="0000"/>
      </w:tblPr>
      <w:tblGrid>
        <w:gridCol w:w="2385"/>
        <w:gridCol w:w="1350"/>
        <w:gridCol w:w="1260"/>
        <w:gridCol w:w="1290"/>
        <w:gridCol w:w="1330"/>
      </w:tblGrid>
      <w:tr w:rsidR="00C6204D">
        <w:tc>
          <w:tcPr>
            <w:tcW w:w="2385" w:type="dxa"/>
            <w:tcBorders>
              <w:top w:val="single" w:sz="1" w:space="0" w:color="000000"/>
              <w:left w:val="single" w:sz="1" w:space="0" w:color="000000"/>
              <w:bottom w:val="single" w:sz="1" w:space="0" w:color="000000"/>
            </w:tcBorders>
          </w:tcPr>
          <w:p w:rsidR="00C6204D" w:rsidRDefault="00C6204D">
            <w:pPr>
              <w:pStyle w:val="Inhoudtabel"/>
              <w:snapToGrid w:val="0"/>
              <w:rPr>
                <w:rFonts w:ascii="Arial" w:hAnsi="Arial"/>
                <w:sz w:val="22"/>
                <w:szCs w:val="22"/>
              </w:rPr>
            </w:pPr>
            <w:r>
              <w:rPr>
                <w:rFonts w:ascii="Arial" w:hAnsi="Arial"/>
                <w:sz w:val="22"/>
                <w:szCs w:val="22"/>
              </w:rPr>
              <w:t>onderdelen van de witte dovenetel:</w:t>
            </w:r>
          </w:p>
        </w:tc>
        <w:tc>
          <w:tcPr>
            <w:tcW w:w="1350" w:type="dxa"/>
            <w:tcBorders>
              <w:top w:val="single" w:sz="1" w:space="0" w:color="000000"/>
              <w:left w:val="single" w:sz="1" w:space="0" w:color="000000"/>
              <w:bottom w:val="single" w:sz="1" w:space="0" w:color="000000"/>
            </w:tcBorders>
          </w:tcPr>
          <w:p w:rsidR="00C6204D" w:rsidRDefault="00C6204D">
            <w:pPr>
              <w:pStyle w:val="Inhoudtabel"/>
              <w:snapToGrid w:val="0"/>
              <w:rPr>
                <w:rFonts w:ascii="Arial" w:hAnsi="Arial"/>
                <w:sz w:val="22"/>
                <w:szCs w:val="22"/>
              </w:rPr>
            </w:pPr>
            <w:r>
              <w:rPr>
                <w:rFonts w:ascii="Arial" w:hAnsi="Arial"/>
                <w:sz w:val="22"/>
                <w:szCs w:val="22"/>
              </w:rPr>
              <w:t>wortels</w:t>
            </w:r>
          </w:p>
        </w:tc>
        <w:tc>
          <w:tcPr>
            <w:tcW w:w="1260" w:type="dxa"/>
            <w:tcBorders>
              <w:top w:val="single" w:sz="1" w:space="0" w:color="000000"/>
              <w:left w:val="single" w:sz="1" w:space="0" w:color="000000"/>
              <w:bottom w:val="single" w:sz="1" w:space="0" w:color="000000"/>
            </w:tcBorders>
          </w:tcPr>
          <w:p w:rsidR="00C6204D" w:rsidRDefault="00C6204D">
            <w:pPr>
              <w:pStyle w:val="Inhoudtabel"/>
              <w:snapToGrid w:val="0"/>
              <w:rPr>
                <w:rFonts w:ascii="Arial" w:hAnsi="Arial"/>
                <w:sz w:val="22"/>
                <w:szCs w:val="22"/>
              </w:rPr>
            </w:pPr>
            <w:r>
              <w:rPr>
                <w:rFonts w:ascii="Arial" w:hAnsi="Arial"/>
                <w:sz w:val="22"/>
                <w:szCs w:val="22"/>
              </w:rPr>
              <w:t>stengel</w:t>
            </w:r>
          </w:p>
        </w:tc>
        <w:tc>
          <w:tcPr>
            <w:tcW w:w="1290" w:type="dxa"/>
            <w:tcBorders>
              <w:top w:val="single" w:sz="1" w:space="0" w:color="000000"/>
              <w:left w:val="single" w:sz="1" w:space="0" w:color="000000"/>
              <w:bottom w:val="single" w:sz="1" w:space="0" w:color="000000"/>
            </w:tcBorders>
          </w:tcPr>
          <w:p w:rsidR="00C6204D" w:rsidRDefault="00C6204D">
            <w:pPr>
              <w:pStyle w:val="Inhoudtabel"/>
              <w:snapToGrid w:val="0"/>
              <w:rPr>
                <w:rFonts w:ascii="Arial" w:hAnsi="Arial"/>
                <w:sz w:val="22"/>
                <w:szCs w:val="22"/>
              </w:rPr>
            </w:pPr>
            <w:r>
              <w:rPr>
                <w:rFonts w:ascii="Arial" w:hAnsi="Arial"/>
                <w:sz w:val="22"/>
                <w:szCs w:val="22"/>
              </w:rPr>
              <w:t>bladeren</w:t>
            </w:r>
          </w:p>
        </w:tc>
        <w:tc>
          <w:tcPr>
            <w:tcW w:w="1330" w:type="dxa"/>
            <w:tcBorders>
              <w:top w:val="single" w:sz="1" w:space="0" w:color="000000"/>
              <w:left w:val="single" w:sz="1" w:space="0" w:color="000000"/>
              <w:bottom w:val="single" w:sz="1" w:space="0" w:color="000000"/>
              <w:right w:val="single" w:sz="1" w:space="0" w:color="000000"/>
            </w:tcBorders>
          </w:tcPr>
          <w:p w:rsidR="00C6204D" w:rsidRDefault="00C6204D">
            <w:pPr>
              <w:pStyle w:val="Inhoudtabel"/>
              <w:snapToGrid w:val="0"/>
              <w:rPr>
                <w:rFonts w:ascii="Arial" w:hAnsi="Arial"/>
                <w:sz w:val="22"/>
                <w:szCs w:val="22"/>
              </w:rPr>
            </w:pPr>
            <w:r>
              <w:rPr>
                <w:rFonts w:ascii="Arial" w:hAnsi="Arial"/>
                <w:sz w:val="22"/>
                <w:szCs w:val="22"/>
              </w:rPr>
              <w:t>bloemen</w:t>
            </w:r>
          </w:p>
        </w:tc>
      </w:tr>
      <w:tr w:rsidR="00C6204D">
        <w:tc>
          <w:tcPr>
            <w:tcW w:w="2385" w:type="dxa"/>
            <w:tcBorders>
              <w:left w:val="single" w:sz="1" w:space="0" w:color="000000"/>
              <w:bottom w:val="single" w:sz="1" w:space="0" w:color="000000"/>
            </w:tcBorders>
          </w:tcPr>
          <w:p w:rsidR="00C6204D" w:rsidRDefault="00C6204D">
            <w:pPr>
              <w:pStyle w:val="Inhoudtabel"/>
              <w:snapToGrid w:val="0"/>
              <w:rPr>
                <w:rFonts w:ascii="Arial" w:hAnsi="Arial"/>
                <w:sz w:val="22"/>
                <w:szCs w:val="22"/>
              </w:rPr>
            </w:pPr>
            <w:r>
              <w:rPr>
                <w:rFonts w:ascii="Arial" w:hAnsi="Arial"/>
                <w:sz w:val="22"/>
                <w:szCs w:val="22"/>
                <w:u w:val="single"/>
              </w:rPr>
              <w:t>wel</w:t>
            </w:r>
            <w:r>
              <w:rPr>
                <w:rFonts w:ascii="Arial" w:hAnsi="Arial"/>
                <w:sz w:val="22"/>
                <w:szCs w:val="22"/>
              </w:rPr>
              <w:t xml:space="preserve"> fotosynthese in:</w:t>
            </w:r>
          </w:p>
        </w:tc>
        <w:tc>
          <w:tcPr>
            <w:tcW w:w="1350" w:type="dxa"/>
            <w:tcBorders>
              <w:left w:val="single" w:sz="1" w:space="0" w:color="000000"/>
              <w:bottom w:val="single" w:sz="1" w:space="0" w:color="000000"/>
            </w:tcBorders>
          </w:tcPr>
          <w:p w:rsidR="00C6204D" w:rsidRDefault="00C6204D">
            <w:pPr>
              <w:pStyle w:val="Inhoudtabel"/>
              <w:snapToGrid w:val="0"/>
              <w:rPr>
                <w:rFonts w:ascii="Arial" w:hAnsi="Arial"/>
                <w:sz w:val="22"/>
                <w:szCs w:val="22"/>
              </w:rPr>
            </w:pPr>
          </w:p>
        </w:tc>
        <w:tc>
          <w:tcPr>
            <w:tcW w:w="1260" w:type="dxa"/>
            <w:tcBorders>
              <w:left w:val="single" w:sz="1" w:space="0" w:color="000000"/>
              <w:bottom w:val="single" w:sz="1" w:space="0" w:color="000000"/>
            </w:tcBorders>
          </w:tcPr>
          <w:p w:rsidR="00C6204D" w:rsidRDefault="00C6204D">
            <w:pPr>
              <w:pStyle w:val="Inhoudtabel"/>
              <w:snapToGrid w:val="0"/>
              <w:rPr>
                <w:rFonts w:ascii="Arial" w:hAnsi="Arial"/>
                <w:sz w:val="22"/>
                <w:szCs w:val="22"/>
              </w:rPr>
            </w:pPr>
          </w:p>
        </w:tc>
        <w:tc>
          <w:tcPr>
            <w:tcW w:w="1290" w:type="dxa"/>
            <w:tcBorders>
              <w:left w:val="single" w:sz="1" w:space="0" w:color="000000"/>
              <w:bottom w:val="single" w:sz="1" w:space="0" w:color="000000"/>
            </w:tcBorders>
          </w:tcPr>
          <w:p w:rsidR="00C6204D" w:rsidRDefault="00C6204D">
            <w:pPr>
              <w:pStyle w:val="Inhoudtabel"/>
              <w:snapToGrid w:val="0"/>
              <w:rPr>
                <w:rFonts w:ascii="Arial" w:hAnsi="Arial"/>
                <w:sz w:val="22"/>
                <w:szCs w:val="22"/>
              </w:rPr>
            </w:pPr>
          </w:p>
        </w:tc>
        <w:tc>
          <w:tcPr>
            <w:tcW w:w="1330" w:type="dxa"/>
            <w:tcBorders>
              <w:left w:val="single" w:sz="1" w:space="0" w:color="000000"/>
              <w:bottom w:val="single" w:sz="1" w:space="0" w:color="000000"/>
              <w:right w:val="single" w:sz="1" w:space="0" w:color="000000"/>
            </w:tcBorders>
          </w:tcPr>
          <w:p w:rsidR="00C6204D" w:rsidRDefault="00C6204D">
            <w:pPr>
              <w:pStyle w:val="Inhoudtabel"/>
              <w:snapToGrid w:val="0"/>
              <w:rPr>
                <w:rFonts w:ascii="Arial" w:hAnsi="Arial"/>
                <w:sz w:val="22"/>
                <w:szCs w:val="22"/>
              </w:rPr>
            </w:pPr>
          </w:p>
        </w:tc>
      </w:tr>
      <w:tr w:rsidR="00C6204D">
        <w:tc>
          <w:tcPr>
            <w:tcW w:w="2385" w:type="dxa"/>
            <w:tcBorders>
              <w:left w:val="single" w:sz="1" w:space="0" w:color="000000"/>
              <w:bottom w:val="single" w:sz="1" w:space="0" w:color="000000"/>
            </w:tcBorders>
          </w:tcPr>
          <w:p w:rsidR="00C6204D" w:rsidRDefault="00C6204D">
            <w:pPr>
              <w:pStyle w:val="Inhoudtabel"/>
              <w:snapToGrid w:val="0"/>
              <w:rPr>
                <w:rFonts w:ascii="Arial" w:hAnsi="Arial"/>
                <w:sz w:val="22"/>
                <w:szCs w:val="22"/>
              </w:rPr>
            </w:pPr>
            <w:r>
              <w:rPr>
                <w:rFonts w:ascii="Arial" w:hAnsi="Arial"/>
                <w:sz w:val="22"/>
                <w:szCs w:val="22"/>
                <w:u w:val="single"/>
              </w:rPr>
              <w:t>geen</w:t>
            </w:r>
            <w:r>
              <w:rPr>
                <w:rFonts w:ascii="Arial" w:hAnsi="Arial"/>
                <w:sz w:val="22"/>
                <w:szCs w:val="22"/>
              </w:rPr>
              <w:t xml:space="preserve"> fotosynthese in:</w:t>
            </w:r>
          </w:p>
        </w:tc>
        <w:tc>
          <w:tcPr>
            <w:tcW w:w="1350" w:type="dxa"/>
            <w:tcBorders>
              <w:left w:val="single" w:sz="1" w:space="0" w:color="000000"/>
              <w:bottom w:val="single" w:sz="1" w:space="0" w:color="000000"/>
            </w:tcBorders>
          </w:tcPr>
          <w:p w:rsidR="00C6204D" w:rsidRDefault="00C6204D">
            <w:pPr>
              <w:pStyle w:val="Inhoudtabel"/>
              <w:snapToGrid w:val="0"/>
              <w:rPr>
                <w:rFonts w:ascii="Arial" w:hAnsi="Arial"/>
                <w:sz w:val="22"/>
                <w:szCs w:val="22"/>
              </w:rPr>
            </w:pPr>
          </w:p>
        </w:tc>
        <w:tc>
          <w:tcPr>
            <w:tcW w:w="1260" w:type="dxa"/>
            <w:tcBorders>
              <w:left w:val="single" w:sz="1" w:space="0" w:color="000000"/>
              <w:bottom w:val="single" w:sz="1" w:space="0" w:color="000000"/>
            </w:tcBorders>
          </w:tcPr>
          <w:p w:rsidR="00C6204D" w:rsidRDefault="00C6204D">
            <w:pPr>
              <w:pStyle w:val="Inhoudtabel"/>
              <w:snapToGrid w:val="0"/>
              <w:rPr>
                <w:rFonts w:ascii="Arial" w:hAnsi="Arial"/>
                <w:sz w:val="22"/>
                <w:szCs w:val="22"/>
              </w:rPr>
            </w:pPr>
          </w:p>
        </w:tc>
        <w:tc>
          <w:tcPr>
            <w:tcW w:w="1290" w:type="dxa"/>
            <w:tcBorders>
              <w:left w:val="single" w:sz="1" w:space="0" w:color="000000"/>
              <w:bottom w:val="single" w:sz="1" w:space="0" w:color="000000"/>
            </w:tcBorders>
          </w:tcPr>
          <w:p w:rsidR="00C6204D" w:rsidRDefault="00C6204D">
            <w:pPr>
              <w:pStyle w:val="Inhoudtabel"/>
              <w:snapToGrid w:val="0"/>
              <w:rPr>
                <w:rFonts w:ascii="Arial" w:hAnsi="Arial"/>
                <w:sz w:val="22"/>
                <w:szCs w:val="22"/>
              </w:rPr>
            </w:pPr>
          </w:p>
        </w:tc>
        <w:tc>
          <w:tcPr>
            <w:tcW w:w="1330" w:type="dxa"/>
            <w:tcBorders>
              <w:left w:val="single" w:sz="1" w:space="0" w:color="000000"/>
              <w:bottom w:val="single" w:sz="1" w:space="0" w:color="000000"/>
              <w:right w:val="single" w:sz="1" w:space="0" w:color="000000"/>
            </w:tcBorders>
          </w:tcPr>
          <w:p w:rsidR="00C6204D" w:rsidRDefault="00C6204D">
            <w:pPr>
              <w:pStyle w:val="Inhoudtabel"/>
              <w:snapToGrid w:val="0"/>
              <w:rPr>
                <w:rFonts w:ascii="Arial" w:hAnsi="Arial"/>
                <w:sz w:val="22"/>
                <w:szCs w:val="22"/>
              </w:rPr>
            </w:pPr>
          </w:p>
        </w:tc>
      </w:tr>
    </w:tbl>
    <w:p w:rsidR="00C6204D" w:rsidRDefault="00C6204D">
      <w:pPr>
        <w:rPr>
          <w:rFonts w:ascii="Arial" w:hAnsi="Arial"/>
          <w:b/>
          <w:bCs/>
          <w:sz w:val="22"/>
          <w:szCs w:val="22"/>
          <w:shd w:val="clear" w:color="auto" w:fill="B3B3B3"/>
        </w:rPr>
      </w:pPr>
    </w:p>
    <w:p w:rsidR="00C6204D" w:rsidRDefault="00C6204D">
      <w:pPr>
        <w:rPr>
          <w:rFonts w:ascii="Arial" w:hAnsi="Arial"/>
          <w:b/>
          <w:bCs/>
          <w:sz w:val="22"/>
          <w:szCs w:val="22"/>
          <w:shd w:val="clear" w:color="auto" w:fill="B3B3B3"/>
        </w:rPr>
      </w:pPr>
    </w:p>
    <w:tbl>
      <w:tblPr>
        <w:tblW w:w="0" w:type="auto"/>
        <w:tblInd w:w="89" w:type="dxa"/>
        <w:tblLayout w:type="fixed"/>
        <w:tblLook w:val="0000"/>
      </w:tblPr>
      <w:tblGrid>
        <w:gridCol w:w="9783"/>
      </w:tblGrid>
      <w:tr w:rsidR="00C6204D">
        <w:trPr>
          <w:trHeight w:hRule="exact" w:val="3805"/>
        </w:trPr>
        <w:tc>
          <w:tcPr>
            <w:tcW w:w="9783" w:type="dxa"/>
            <w:tcBorders>
              <w:top w:val="single" w:sz="4" w:space="0" w:color="000000"/>
              <w:left w:val="single" w:sz="4" w:space="0" w:color="000000"/>
              <w:bottom w:val="single" w:sz="4" w:space="0" w:color="000000"/>
              <w:right w:val="single" w:sz="4" w:space="0" w:color="000000"/>
            </w:tcBorders>
          </w:tcPr>
          <w:p w:rsidR="00C6204D" w:rsidRDefault="00C6204D">
            <w:pPr>
              <w:snapToGrid w:val="0"/>
              <w:rPr>
                <w:rFonts w:ascii="Arial" w:hAnsi="Arial"/>
                <w:bCs/>
                <w:sz w:val="22"/>
                <w:szCs w:val="22"/>
              </w:rPr>
            </w:pPr>
            <w:r>
              <w:rPr>
                <w:rFonts w:ascii="Arial" w:hAnsi="Arial"/>
                <w:bCs/>
                <w:sz w:val="22"/>
                <w:szCs w:val="22"/>
              </w:rPr>
              <w:lastRenderedPageBreak/>
              <w:t>Schematisch samengevat ziet de fotosynthese er zo uit:</w:t>
            </w:r>
          </w:p>
          <w:p w:rsidR="00C6204D" w:rsidRDefault="00C6204D">
            <w:pPr>
              <w:rPr>
                <w:rFonts w:ascii="Arial" w:hAnsi="Arial"/>
                <w:b/>
                <w:bCs/>
                <w:sz w:val="22"/>
                <w:szCs w:val="22"/>
              </w:rPr>
            </w:pP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b/>
                <w:bCs/>
                <w:sz w:val="22"/>
                <w:szCs w:val="22"/>
              </w:rPr>
              <w:tab/>
            </w:r>
          </w:p>
          <w:p w:rsidR="00C6204D" w:rsidRDefault="009F6D52">
            <w:pPr>
              <w:rPr>
                <w:rFonts w:ascii="Arial" w:hAnsi="Arial"/>
                <w:b/>
                <w:bCs/>
                <w:sz w:val="22"/>
                <w:szCs w:val="22"/>
              </w:rPr>
            </w:pPr>
            <w:r w:rsidRPr="009F6D52">
              <w:pict>
                <v:shape id="_x0000_s1050" type="#_x0000_t202" style="position:absolute;margin-left:72.55pt;margin-top:-.75pt;width:79.55pt;height:52.55pt;z-index:251604480;mso-wrap-distance-left:9.05pt;mso-wrap-distance-right:9.05pt" strokeweight=".5pt">
                  <v:fill color2="black"/>
                  <v:textbox inset="7.45pt,3.85pt,7.45pt,3.85pt">
                    <w:txbxContent>
                      <w:p w:rsidR="00A42721" w:rsidRPr="005A6855" w:rsidRDefault="00A42721" w:rsidP="005A6855">
                        <w:pPr>
                          <w:rPr>
                            <w:rFonts w:ascii="Arial" w:hAnsi="Arial" w:cs="Arial"/>
                          </w:rPr>
                        </w:pPr>
                        <w:r w:rsidRPr="005A6855">
                          <w:rPr>
                            <w:rFonts w:ascii="Arial" w:hAnsi="Arial" w:cs="Arial"/>
                          </w:rPr>
                          <w:t>Nodig:</w:t>
                        </w:r>
                      </w:p>
                      <w:p w:rsidR="00A42721" w:rsidRDefault="00A42721">
                        <w:pPr>
                          <w:rPr>
                            <w:rFonts w:ascii="Arial" w:hAnsi="Arial" w:cs="Arial"/>
                            <w:b/>
                          </w:rPr>
                        </w:pPr>
                        <w:r>
                          <w:rPr>
                            <w:rFonts w:ascii="Arial" w:hAnsi="Arial" w:cs="Arial"/>
                            <w:b/>
                          </w:rPr>
                          <w:t>zonlicht</w:t>
                        </w:r>
                      </w:p>
                    </w:txbxContent>
                  </v:textbox>
                </v:shape>
              </w:pict>
            </w:r>
            <w:r w:rsidRPr="009F6D52">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3" type="#_x0000_t91" style="position:absolute;margin-left:176.2pt;margin-top:-15.65pt;width:43.5pt;height:97.5pt;rotation:90;z-index:251607552;v-text-anchor:middle" adj="15100,2900" strokeweight=".26mm">
                  <v:fill color2="black"/>
                </v:shape>
              </w:pict>
            </w:r>
          </w:p>
          <w:p w:rsidR="00C6204D" w:rsidRDefault="00C6204D">
            <w:pPr>
              <w:rPr>
                <w:rFonts w:ascii="Arial" w:hAnsi="Arial"/>
                <w:b/>
                <w:bCs/>
                <w:sz w:val="22"/>
                <w:szCs w:val="22"/>
              </w:rPr>
            </w:pPr>
          </w:p>
          <w:p w:rsidR="00C6204D" w:rsidRDefault="00121496">
            <w:pPr>
              <w:rPr>
                <w:rFonts w:ascii="Arial" w:hAnsi="Arial"/>
                <w:b/>
                <w:bCs/>
                <w:sz w:val="22"/>
                <w:szCs w:val="22"/>
              </w:rPr>
            </w:pPr>
            <w:r>
              <w:rPr>
                <w:noProof/>
              </w:rPr>
              <w:drawing>
                <wp:anchor distT="0" distB="0" distL="114935" distR="114935" simplePos="0" relativeHeight="251605504" behindDoc="0" locked="0" layoutInCell="1" allowOverlap="1">
                  <wp:simplePos x="0" y="0"/>
                  <wp:positionH relativeFrom="column">
                    <wp:posOffset>2170430</wp:posOffset>
                  </wp:positionH>
                  <wp:positionV relativeFrom="paragraph">
                    <wp:posOffset>95250</wp:posOffset>
                  </wp:positionV>
                  <wp:extent cx="1774190" cy="1273810"/>
                  <wp:effectExtent l="1905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1774190" cy="1273810"/>
                          </a:xfrm>
                          <a:prstGeom prst="rect">
                            <a:avLst/>
                          </a:prstGeom>
                          <a:solidFill>
                            <a:srgbClr val="FFFFFF"/>
                          </a:solidFill>
                          <a:ln w="9525">
                            <a:noFill/>
                            <a:miter lim="800000"/>
                            <a:headEnd/>
                            <a:tailEnd/>
                          </a:ln>
                        </pic:spPr>
                      </pic:pic>
                    </a:graphicData>
                  </a:graphic>
                </wp:anchor>
              </w:drawing>
            </w:r>
            <w:r w:rsidR="00C6204D">
              <w:rPr>
                <w:rFonts w:ascii="Arial" w:hAnsi="Arial"/>
                <w:b/>
                <w:bCs/>
                <w:sz w:val="22"/>
                <w:szCs w:val="22"/>
              </w:rPr>
              <w:t xml:space="preserve">     </w:t>
            </w:r>
          </w:p>
          <w:p w:rsidR="00C6204D" w:rsidRDefault="00C6204D">
            <w:pPr>
              <w:rPr>
                <w:rFonts w:ascii="Arial" w:hAnsi="Arial" w:cs="Arial"/>
                <w:b/>
                <w:sz w:val="22"/>
                <w:szCs w:val="22"/>
              </w:rPr>
            </w:pPr>
          </w:p>
          <w:p w:rsidR="00C6204D" w:rsidRDefault="009F6D52">
            <w:pPr>
              <w:rPr>
                <w:rFonts w:ascii="Arial" w:hAnsi="Arial" w:cs="Arial"/>
                <w:b/>
                <w:sz w:val="22"/>
                <w:szCs w:val="22"/>
              </w:rPr>
            </w:pPr>
            <w:r w:rsidRPr="009F6D52">
              <w:pict>
                <v:shape id="_x0000_s1052" type="#_x0000_t202" style="position:absolute;margin-left:353.05pt;margin-top:5.65pt;width:119.3pt;height:67.55pt;z-index:251606528;mso-wrap-distance-left:9.05pt;mso-wrap-distance-right:9.05pt" strokeweight=".5pt">
                  <v:fill color2="black"/>
                  <v:textbox inset="7.45pt,3.85pt,7.45pt,3.85pt">
                    <w:txbxContent>
                      <w:p w:rsidR="00A42721" w:rsidRPr="005A6855" w:rsidRDefault="00A42721">
                        <w:pPr>
                          <w:ind w:right="5"/>
                          <w:rPr>
                            <w:rFonts w:ascii="Arial" w:hAnsi="Arial" w:cs="Arial"/>
                            <w:sz w:val="22"/>
                            <w:szCs w:val="22"/>
                          </w:rPr>
                        </w:pPr>
                        <w:r>
                          <w:rPr>
                            <w:rFonts w:ascii="Arial" w:hAnsi="Arial" w:cs="Arial"/>
                            <w:sz w:val="22"/>
                            <w:szCs w:val="22"/>
                          </w:rPr>
                          <w:t xml:space="preserve">Gemaakt: </w:t>
                        </w:r>
                      </w:p>
                      <w:p w:rsidR="00A42721" w:rsidRDefault="00A42721">
                        <w:pPr>
                          <w:ind w:right="5"/>
                          <w:rPr>
                            <w:rFonts w:ascii="Arial" w:hAnsi="Arial" w:cs="Arial"/>
                            <w:sz w:val="22"/>
                            <w:szCs w:val="22"/>
                          </w:rPr>
                        </w:pPr>
                        <w:r>
                          <w:rPr>
                            <w:rFonts w:ascii="Arial" w:hAnsi="Arial" w:cs="Arial"/>
                            <w:b/>
                            <w:sz w:val="22"/>
                            <w:szCs w:val="22"/>
                          </w:rPr>
                          <w:t>glucose</w:t>
                        </w:r>
                        <w:r>
                          <w:rPr>
                            <w:rFonts w:ascii="Arial" w:hAnsi="Arial" w:cs="Arial"/>
                            <w:sz w:val="22"/>
                            <w:szCs w:val="22"/>
                          </w:rPr>
                          <w:t xml:space="preserve"> (C</w:t>
                        </w:r>
                        <w:r>
                          <w:rPr>
                            <w:rFonts w:ascii="Arial" w:hAnsi="Arial" w:cs="Arial"/>
                            <w:sz w:val="22"/>
                            <w:szCs w:val="22"/>
                            <w:vertAlign w:val="subscript"/>
                          </w:rPr>
                          <w:t>6</w:t>
                        </w:r>
                        <w:r>
                          <w:rPr>
                            <w:rFonts w:ascii="Arial" w:hAnsi="Arial" w:cs="Arial"/>
                            <w:sz w:val="22"/>
                            <w:szCs w:val="22"/>
                          </w:rPr>
                          <w:t xml:space="preserve"> H</w:t>
                        </w:r>
                        <w:r>
                          <w:rPr>
                            <w:rFonts w:ascii="Arial" w:hAnsi="Arial" w:cs="Arial"/>
                            <w:sz w:val="22"/>
                            <w:szCs w:val="22"/>
                            <w:vertAlign w:val="subscript"/>
                          </w:rPr>
                          <w:t>12</w:t>
                        </w:r>
                        <w:r>
                          <w:rPr>
                            <w:rFonts w:ascii="Arial" w:hAnsi="Arial" w:cs="Arial"/>
                            <w:sz w:val="22"/>
                            <w:szCs w:val="22"/>
                          </w:rPr>
                          <w:t xml:space="preserve"> O</w:t>
                        </w:r>
                        <w:r>
                          <w:rPr>
                            <w:rFonts w:ascii="Arial" w:hAnsi="Arial" w:cs="Arial"/>
                            <w:sz w:val="22"/>
                            <w:szCs w:val="22"/>
                            <w:vertAlign w:val="subscript"/>
                          </w:rPr>
                          <w:t>6</w:t>
                        </w:r>
                        <w:r>
                          <w:rPr>
                            <w:rFonts w:ascii="Arial" w:hAnsi="Arial" w:cs="Arial"/>
                            <w:sz w:val="22"/>
                            <w:szCs w:val="22"/>
                          </w:rPr>
                          <w:t xml:space="preserve">) </w:t>
                        </w:r>
                      </w:p>
                      <w:p w:rsidR="00A42721" w:rsidRDefault="00A42721">
                        <w:r>
                          <w:t xml:space="preserve">     +</w:t>
                        </w:r>
                      </w:p>
                      <w:p w:rsidR="00A42721" w:rsidRDefault="00A42721">
                        <w:pPr>
                          <w:rPr>
                            <w:rFonts w:ascii="Arial" w:hAnsi="Arial" w:cs="Arial"/>
                            <w:sz w:val="22"/>
                            <w:szCs w:val="22"/>
                          </w:rPr>
                        </w:pPr>
                        <w:r>
                          <w:rPr>
                            <w:rFonts w:ascii="Arial" w:hAnsi="Arial" w:cs="Arial"/>
                            <w:b/>
                            <w:sz w:val="22"/>
                            <w:szCs w:val="22"/>
                          </w:rPr>
                          <w:t>zuurstof</w:t>
                        </w:r>
                        <w:r>
                          <w:rPr>
                            <w:rFonts w:ascii="Arial" w:hAnsi="Arial" w:cs="Arial"/>
                            <w:sz w:val="22"/>
                            <w:szCs w:val="22"/>
                          </w:rPr>
                          <w:t xml:space="preserve"> (O</w:t>
                        </w:r>
                        <w:r>
                          <w:rPr>
                            <w:rFonts w:ascii="Arial" w:hAnsi="Arial" w:cs="Arial"/>
                            <w:sz w:val="22"/>
                            <w:szCs w:val="22"/>
                            <w:vertAlign w:val="subscript"/>
                          </w:rPr>
                          <w:t>2</w:t>
                        </w:r>
                        <w:r>
                          <w:rPr>
                            <w:rFonts w:ascii="Arial" w:hAnsi="Arial" w:cs="Arial"/>
                            <w:sz w:val="22"/>
                            <w:szCs w:val="22"/>
                          </w:rPr>
                          <w:t>).</w:t>
                        </w:r>
                      </w:p>
                      <w:p w:rsidR="00A42721" w:rsidRDefault="00A42721"/>
                    </w:txbxContent>
                  </v:textbox>
                </v:shape>
              </w:pict>
            </w:r>
            <w:r w:rsidRPr="009F6D52">
              <w:pict>
                <v:group id="_x0000_s1054" style="position:absolute;margin-left:14.55pt;margin-top:6.9pt;width:169.05pt;height:77.55pt;z-index:251608576;mso-wrap-distance-left:0;mso-wrap-distance-right:0" coordorigin="291,138" coordsize="3380,1550">
                  <o:lock v:ext="edit" text="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55" type="#_x0000_t78" style="position:absolute;left:300;top:147;width:3371;height:1541;v-text-anchor:middle" strokeweight=".26mm">
                    <v:fill color2="black"/>
                  </v:shape>
                  <v:shape id="_x0000_s1056" type="#_x0000_t202" style="position:absolute;left:291;top:138;width:2241;height:1542;v-text-anchor:middle" filled="f" stroked="f">
                    <v:stroke joinstyle="round"/>
                    <v:textbox style="mso-rotate-with-shape:t">
                      <w:txbxContent>
                        <w:p w:rsidR="00A42721" w:rsidRPr="005A6855" w:rsidRDefault="00A42721">
                          <w:pPr>
                            <w:rPr>
                              <w:rFonts w:ascii="Arial" w:hAnsi="Arial" w:cs="Arial"/>
                            </w:rPr>
                          </w:pPr>
                          <w:r w:rsidRPr="005A6855">
                            <w:rPr>
                              <w:rFonts w:ascii="Arial" w:hAnsi="Arial" w:cs="Arial"/>
                            </w:rPr>
                            <w:t>Nodig:</w:t>
                          </w:r>
                        </w:p>
                        <w:p w:rsidR="00A42721" w:rsidRDefault="00A42721">
                          <w:pPr>
                            <w:rPr>
                              <w:rFonts w:ascii="Arial" w:hAnsi="Arial" w:cs="Arial"/>
                              <w:sz w:val="22"/>
                              <w:szCs w:val="22"/>
                              <w:lang w:val="en-GB"/>
                            </w:rPr>
                          </w:pPr>
                          <w:r>
                            <w:rPr>
                              <w:rFonts w:ascii="Arial" w:hAnsi="Arial" w:cs="Arial"/>
                              <w:b/>
                              <w:sz w:val="22"/>
                              <w:szCs w:val="22"/>
                              <w:lang w:val="en-GB"/>
                            </w:rPr>
                            <w:t>water</w:t>
                          </w:r>
                          <w:r>
                            <w:rPr>
                              <w:rFonts w:ascii="Arial" w:hAnsi="Arial" w:cs="Arial"/>
                              <w:sz w:val="22"/>
                              <w:szCs w:val="22"/>
                              <w:lang w:val="en-GB"/>
                            </w:rPr>
                            <w:t xml:space="preserve"> (H</w:t>
                          </w:r>
                          <w:r>
                            <w:rPr>
                              <w:rFonts w:ascii="Arial" w:hAnsi="Arial" w:cs="Arial"/>
                              <w:sz w:val="22"/>
                              <w:szCs w:val="22"/>
                              <w:vertAlign w:val="subscript"/>
                              <w:lang w:val="en-GB"/>
                            </w:rPr>
                            <w:t>2</w:t>
                          </w:r>
                          <w:r>
                            <w:rPr>
                              <w:rFonts w:ascii="Arial" w:hAnsi="Arial" w:cs="Arial"/>
                              <w:sz w:val="22"/>
                              <w:szCs w:val="22"/>
                              <w:lang w:val="en-GB"/>
                            </w:rPr>
                            <w:t>O)</w:t>
                          </w:r>
                        </w:p>
                        <w:p w:rsidR="00A42721" w:rsidRDefault="00A42721">
                          <w:pPr>
                            <w:rPr>
                              <w:rFonts w:ascii="Arial" w:hAnsi="Arial" w:cs="Arial"/>
                              <w:sz w:val="22"/>
                              <w:szCs w:val="22"/>
                              <w:lang w:val="en-GB"/>
                            </w:rPr>
                          </w:pPr>
                          <w:r>
                            <w:rPr>
                              <w:rFonts w:ascii="Arial" w:hAnsi="Arial" w:cs="Arial"/>
                              <w:sz w:val="22"/>
                              <w:szCs w:val="22"/>
                              <w:lang w:val="en-GB"/>
                            </w:rPr>
                            <w:t xml:space="preserve">    +</w:t>
                          </w:r>
                        </w:p>
                        <w:p w:rsidR="00A42721" w:rsidRDefault="00A42721">
                          <w:pPr>
                            <w:rPr>
                              <w:rFonts w:ascii="Arial" w:hAnsi="Arial" w:cs="Arial"/>
                              <w:sz w:val="22"/>
                              <w:szCs w:val="22"/>
                            </w:rPr>
                          </w:pPr>
                          <w:r>
                            <w:rPr>
                              <w:rFonts w:ascii="Arial" w:hAnsi="Arial" w:cs="Arial"/>
                              <w:b/>
                              <w:sz w:val="22"/>
                              <w:szCs w:val="22"/>
                            </w:rPr>
                            <w:t>koolstofdioxide</w:t>
                          </w:r>
                          <w:r>
                            <w:rPr>
                              <w:rFonts w:ascii="Arial" w:hAnsi="Arial" w:cs="Arial"/>
                              <w:sz w:val="22"/>
                              <w:szCs w:val="22"/>
                            </w:rPr>
                            <w:t xml:space="preserve"> (CO</w:t>
                          </w:r>
                          <w:r>
                            <w:rPr>
                              <w:rFonts w:ascii="Arial" w:hAnsi="Arial" w:cs="Arial"/>
                              <w:sz w:val="22"/>
                              <w:szCs w:val="22"/>
                              <w:vertAlign w:val="subscript"/>
                            </w:rPr>
                            <w:t>2</w:t>
                          </w:r>
                          <w:r>
                            <w:rPr>
                              <w:rFonts w:ascii="Arial" w:hAnsi="Arial" w:cs="Arial"/>
                              <w:sz w:val="22"/>
                              <w:szCs w:val="22"/>
                            </w:rPr>
                            <w:t>).</w:t>
                          </w:r>
                        </w:p>
                      </w:txbxContent>
                    </v:textbox>
                  </v:shape>
                </v:group>
              </w:pict>
            </w:r>
          </w:p>
          <w:p w:rsidR="00C6204D" w:rsidRDefault="009F6D52">
            <w:pPr>
              <w:ind w:right="5"/>
              <w:rPr>
                <w:rFonts w:ascii="Arial" w:hAnsi="Arial" w:cs="Arial"/>
                <w:sz w:val="22"/>
                <w:szCs w:val="22"/>
              </w:rPr>
            </w:pPr>
            <w:r w:rsidRPr="009F6D52">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7" type="#_x0000_t13" style="position:absolute;margin-left:308.55pt;margin-top:12.25pt;width:51pt;height:37.5pt;z-index:251609600;v-text-anchor:middle" adj="13024,5414" strokeweight=".26mm">
                  <v:fill color2="black"/>
                </v:shape>
              </w:pict>
            </w:r>
            <w:r w:rsidR="00C6204D">
              <w:rPr>
                <w:rFonts w:ascii="Arial" w:hAnsi="Arial" w:cs="Arial"/>
                <w:sz w:val="22"/>
                <w:szCs w:val="22"/>
              </w:rPr>
              <w:tab/>
            </w:r>
            <w:r w:rsidR="00C6204D">
              <w:rPr>
                <w:rFonts w:ascii="Arial" w:hAnsi="Arial" w:cs="Arial"/>
                <w:sz w:val="22"/>
                <w:szCs w:val="22"/>
              </w:rPr>
              <w:tab/>
            </w:r>
            <w:r w:rsidR="00C6204D">
              <w:rPr>
                <w:rFonts w:ascii="Arial" w:hAnsi="Arial" w:cs="Arial"/>
                <w:sz w:val="22"/>
                <w:szCs w:val="22"/>
              </w:rPr>
              <w:tab/>
            </w:r>
            <w:r w:rsidR="00C6204D">
              <w:rPr>
                <w:rFonts w:ascii="Arial" w:hAnsi="Arial" w:cs="Arial"/>
                <w:sz w:val="22"/>
                <w:szCs w:val="22"/>
              </w:rPr>
              <w:tab/>
              <w:t xml:space="preserve"> </w:t>
            </w:r>
          </w:p>
          <w:p w:rsidR="00C6204D" w:rsidRDefault="00C6204D">
            <w:pPr>
              <w:rPr>
                <w:rFonts w:ascii="Arial" w:hAnsi="Arial" w:cs="Arial"/>
                <w:sz w:val="22"/>
                <w:szCs w:val="22"/>
              </w:rPr>
            </w:pPr>
            <w:r>
              <w:rPr>
                <w:rFonts w:ascii="Arial" w:hAnsi="Arial" w:cs="Arial"/>
                <w:sz w:val="22"/>
                <w:szCs w:val="22"/>
              </w:rPr>
              <w:tab/>
            </w:r>
            <w:r>
              <w:rPr>
                <w:rFonts w:ascii="Arial" w:hAnsi="Arial" w:cs="Arial"/>
                <w:sz w:val="22"/>
                <w:szCs w:val="22"/>
              </w:rPr>
              <w:tab/>
              <w:t xml:space="preserve">                                      </w:t>
            </w:r>
          </w:p>
          <w:p w:rsidR="00C6204D" w:rsidRDefault="00C6204D">
            <w:pPr>
              <w:ind w:right="5"/>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C6204D" w:rsidRDefault="00C6204D">
            <w:pPr>
              <w:rPr>
                <w:rFonts w:ascii="Arial" w:hAnsi="Arial"/>
                <w:b/>
                <w:bCs/>
                <w:sz w:val="22"/>
                <w:szCs w:val="22"/>
              </w:rPr>
            </w:pPr>
          </w:p>
          <w:p w:rsidR="00C6204D" w:rsidRDefault="00C6204D">
            <w:pPr>
              <w:rPr>
                <w:rFonts w:ascii="Arial" w:hAnsi="Arial"/>
                <w:b/>
                <w:bCs/>
                <w:sz w:val="22"/>
                <w:szCs w:val="22"/>
              </w:rPr>
            </w:pPr>
          </w:p>
          <w:p w:rsidR="00C6204D" w:rsidRDefault="00C6204D">
            <w:pPr>
              <w:rPr>
                <w:rFonts w:ascii="Arial" w:hAnsi="Arial"/>
                <w:b/>
                <w:bCs/>
                <w:sz w:val="22"/>
                <w:szCs w:val="22"/>
              </w:rPr>
            </w:pPr>
          </w:p>
          <w:p w:rsidR="00C6204D" w:rsidRDefault="00C6204D">
            <w:pPr>
              <w:rPr>
                <w:rFonts w:ascii="Arial" w:hAnsi="Arial"/>
                <w:b/>
                <w:bCs/>
                <w:sz w:val="22"/>
                <w:szCs w:val="22"/>
              </w:rPr>
            </w:pPr>
          </w:p>
          <w:p w:rsidR="00C6204D" w:rsidRDefault="00C6204D">
            <w:pPr>
              <w:ind w:left="1418" w:hanging="1418"/>
              <w:rPr>
                <w:rFonts w:ascii="Arial" w:hAnsi="Arial"/>
                <w:b/>
                <w:bCs/>
                <w:sz w:val="22"/>
                <w:szCs w:val="22"/>
              </w:rPr>
            </w:pPr>
            <w:r>
              <w:rPr>
                <w:rFonts w:ascii="Arial" w:hAnsi="Arial"/>
                <w:b/>
                <w:bCs/>
                <w:sz w:val="22"/>
                <w:szCs w:val="22"/>
              </w:rPr>
              <w:tab/>
              <w:t xml:space="preserve">      </w:t>
            </w:r>
            <w:r w:rsidR="0082460C">
              <w:rPr>
                <w:rFonts w:ascii="Arial" w:hAnsi="Arial"/>
                <w:b/>
                <w:bCs/>
                <w:sz w:val="22"/>
                <w:szCs w:val="22"/>
              </w:rPr>
              <w:t xml:space="preserve">                  </w:t>
            </w:r>
            <w:r w:rsidR="009C2839">
              <w:rPr>
                <w:rFonts w:ascii="Arial" w:hAnsi="Arial"/>
                <w:b/>
                <w:bCs/>
                <w:sz w:val="22"/>
                <w:szCs w:val="22"/>
              </w:rPr>
              <w:t>F</w:t>
            </w:r>
            <w:r>
              <w:rPr>
                <w:rFonts w:ascii="Arial" w:hAnsi="Arial"/>
                <w:b/>
                <w:bCs/>
                <w:sz w:val="22"/>
                <w:szCs w:val="22"/>
              </w:rPr>
              <w:t xml:space="preserve">otosynthese </w:t>
            </w:r>
            <w:r w:rsidR="0082460C">
              <w:rPr>
                <w:rFonts w:ascii="Arial" w:hAnsi="Arial"/>
                <w:b/>
                <w:bCs/>
                <w:sz w:val="22"/>
                <w:szCs w:val="22"/>
              </w:rPr>
              <w:t xml:space="preserve">vindt plaats </w:t>
            </w:r>
            <w:r>
              <w:rPr>
                <w:rFonts w:ascii="Arial" w:hAnsi="Arial"/>
                <w:b/>
                <w:bCs/>
                <w:sz w:val="22"/>
                <w:szCs w:val="22"/>
              </w:rPr>
              <w:t>in bladgroenkorrels</w:t>
            </w:r>
            <w:r>
              <w:rPr>
                <w:rFonts w:ascii="Arial" w:hAnsi="Arial"/>
                <w:b/>
                <w:bCs/>
                <w:sz w:val="22"/>
                <w:szCs w:val="22"/>
              </w:rPr>
              <w:tab/>
            </w:r>
          </w:p>
          <w:p w:rsidR="00C6204D" w:rsidRDefault="00C6204D">
            <w:pPr>
              <w:rPr>
                <w:rFonts w:ascii="Arial" w:hAnsi="Arial"/>
                <w:b/>
                <w:bCs/>
                <w:sz w:val="22"/>
                <w:szCs w:val="22"/>
              </w:rPr>
            </w:pPr>
          </w:p>
        </w:tc>
      </w:tr>
    </w:tbl>
    <w:p w:rsidR="00C6204D" w:rsidRDefault="00C6204D">
      <w:pPr>
        <w:rPr>
          <w:rFonts w:ascii="Arial" w:hAnsi="Arial"/>
          <w:bCs/>
          <w:sz w:val="22"/>
          <w:szCs w:val="22"/>
          <w:shd w:val="clear" w:color="auto" w:fill="C0C0C0"/>
        </w:rPr>
      </w:pPr>
    </w:p>
    <w:p w:rsidR="005D56E1" w:rsidRPr="005D56E1" w:rsidRDefault="00D4761F">
      <w:pPr>
        <w:rPr>
          <w:rFonts w:ascii="Arial" w:hAnsi="Arial"/>
          <w:b/>
          <w:bCs/>
          <w:sz w:val="22"/>
          <w:szCs w:val="22"/>
          <w:u w:val="single"/>
          <w:shd w:val="clear" w:color="auto" w:fill="C0C0C0"/>
        </w:rPr>
      </w:pPr>
      <w:r>
        <w:rPr>
          <w:rFonts w:ascii="Arial" w:hAnsi="Arial"/>
          <w:b/>
          <w:bCs/>
          <w:sz w:val="22"/>
          <w:szCs w:val="22"/>
          <w:u w:val="single"/>
          <w:shd w:val="clear" w:color="auto" w:fill="C0C0C0"/>
        </w:rPr>
        <w:t>OPDRACHT 9</w:t>
      </w:r>
      <w:r w:rsidR="005D56E1" w:rsidRPr="005D56E1">
        <w:rPr>
          <w:rFonts w:ascii="Arial" w:hAnsi="Arial"/>
          <w:b/>
          <w:bCs/>
          <w:sz w:val="22"/>
          <w:szCs w:val="22"/>
          <w:u w:val="single"/>
          <w:shd w:val="clear" w:color="auto" w:fill="C0C0C0"/>
        </w:rPr>
        <w:t>:</w:t>
      </w:r>
    </w:p>
    <w:p w:rsidR="005D56E1" w:rsidRDefault="001F2C6A">
      <w:pPr>
        <w:rPr>
          <w:rFonts w:ascii="Arial" w:hAnsi="Arial"/>
          <w:bCs/>
          <w:sz w:val="22"/>
          <w:szCs w:val="22"/>
        </w:rPr>
      </w:pPr>
      <w:r w:rsidRPr="001F2C6A">
        <w:rPr>
          <w:rFonts w:ascii="Arial" w:hAnsi="Arial"/>
          <w:bCs/>
          <w:noProof/>
          <w:sz w:val="22"/>
          <w:szCs w:val="22"/>
        </w:rPr>
        <w:drawing>
          <wp:anchor distT="0" distB="0" distL="114300" distR="114300" simplePos="0" relativeHeight="251828736" behindDoc="1" locked="0" layoutInCell="1" allowOverlap="1">
            <wp:simplePos x="0" y="0"/>
            <wp:positionH relativeFrom="column">
              <wp:posOffset>-34290</wp:posOffset>
            </wp:positionH>
            <wp:positionV relativeFrom="paragraph">
              <wp:posOffset>50800</wp:posOffset>
            </wp:positionV>
            <wp:extent cx="304800" cy="323850"/>
            <wp:effectExtent l="19050" t="0" r="0" b="0"/>
            <wp:wrapTight wrapText="bothSides">
              <wp:wrapPolygon edited="0">
                <wp:start x="-1350" y="0"/>
                <wp:lineTo x="-1350" y="20329"/>
                <wp:lineTo x="21600" y="20329"/>
                <wp:lineTo x="21600" y="0"/>
                <wp:lineTo x="-1350" y="0"/>
              </wp:wrapPolygon>
            </wp:wrapTight>
            <wp:docPr id="41"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005D56E1">
        <w:rPr>
          <w:rFonts w:ascii="Arial" w:hAnsi="Arial"/>
          <w:bCs/>
          <w:sz w:val="22"/>
          <w:szCs w:val="22"/>
        </w:rPr>
        <w:t xml:space="preserve">Bekijk het volgende filmpje. </w:t>
      </w:r>
      <w:hyperlink r:id="rId32" w:history="1">
        <w:r w:rsidRPr="001F2C6A">
          <w:rPr>
            <w:rStyle w:val="Hyperlink"/>
            <w:rFonts w:ascii="Arial" w:hAnsi="Arial"/>
            <w:b/>
            <w:bCs/>
            <w:i/>
            <w:sz w:val="22"/>
            <w:szCs w:val="22"/>
            <w:highlight w:val="green"/>
          </w:rPr>
          <w:t>http://www.schooltv.nl/beeldbank/clippopup/20060706_fotosynthese01</w:t>
        </w:r>
      </w:hyperlink>
      <w:r w:rsidRPr="001F2C6A">
        <w:rPr>
          <w:rFonts w:ascii="Arial" w:hAnsi="Arial"/>
          <w:b/>
          <w:bCs/>
          <w:i/>
          <w:sz w:val="22"/>
          <w:szCs w:val="22"/>
        </w:rPr>
        <w:t xml:space="preserve"> </w:t>
      </w:r>
    </w:p>
    <w:p w:rsidR="001F2C6A" w:rsidRDefault="001F2C6A">
      <w:pPr>
        <w:rPr>
          <w:rFonts w:ascii="Arial" w:hAnsi="Arial"/>
          <w:bCs/>
          <w:sz w:val="22"/>
          <w:szCs w:val="22"/>
        </w:rPr>
      </w:pPr>
    </w:p>
    <w:p w:rsidR="00C6204D" w:rsidRDefault="008F7F3B">
      <w:pPr>
        <w:rPr>
          <w:rFonts w:ascii="Arial" w:hAnsi="Arial"/>
          <w:bCs/>
          <w:sz w:val="22"/>
          <w:szCs w:val="22"/>
        </w:rPr>
      </w:pPr>
      <w:r>
        <w:rPr>
          <w:rFonts w:ascii="Arial" w:hAnsi="Arial"/>
          <w:bCs/>
          <w:sz w:val="22"/>
          <w:szCs w:val="22"/>
        </w:rPr>
        <w:t>Vul het onderstaande schema in.</w:t>
      </w:r>
    </w:p>
    <w:p w:rsidR="00986455" w:rsidRDefault="00C6204D">
      <w:pPr>
        <w:rPr>
          <w:rFonts w:ascii="Arial" w:hAnsi="Arial"/>
          <w:bCs/>
          <w:sz w:val="22"/>
          <w:szCs w:val="22"/>
        </w:rPr>
      </w:pPr>
      <w:r>
        <w:rPr>
          <w:rFonts w:ascii="Arial" w:hAnsi="Arial"/>
          <w:bCs/>
          <w:sz w:val="22"/>
          <w:szCs w:val="22"/>
        </w:rPr>
        <w:t xml:space="preserve">Voor de pijl zet je alles wat een plant </w:t>
      </w:r>
      <w:r>
        <w:rPr>
          <w:rFonts w:ascii="Arial" w:hAnsi="Arial"/>
          <w:bCs/>
          <w:i/>
          <w:iCs/>
          <w:sz w:val="22"/>
          <w:szCs w:val="22"/>
        </w:rPr>
        <w:t>nodig</w:t>
      </w:r>
      <w:r>
        <w:rPr>
          <w:rFonts w:ascii="Arial" w:hAnsi="Arial"/>
          <w:bCs/>
          <w:sz w:val="22"/>
          <w:szCs w:val="22"/>
        </w:rPr>
        <w:t xml:space="preserve"> heeft voor fotosynthese, achter de pijl alle </w:t>
      </w:r>
      <w:r w:rsidR="008F7F3B">
        <w:rPr>
          <w:rFonts w:ascii="Arial" w:hAnsi="Arial"/>
          <w:bCs/>
          <w:sz w:val="22"/>
          <w:szCs w:val="22"/>
        </w:rPr>
        <w:t>stoffen</w:t>
      </w:r>
      <w:r>
        <w:rPr>
          <w:rFonts w:ascii="Arial" w:hAnsi="Arial"/>
          <w:bCs/>
          <w:sz w:val="22"/>
          <w:szCs w:val="22"/>
        </w:rPr>
        <w:t xml:space="preserve"> die </w:t>
      </w:r>
      <w:r>
        <w:rPr>
          <w:rFonts w:ascii="Arial" w:hAnsi="Arial"/>
          <w:bCs/>
          <w:i/>
          <w:iCs/>
          <w:sz w:val="22"/>
          <w:szCs w:val="22"/>
        </w:rPr>
        <w:t>ontstaa</w:t>
      </w:r>
      <w:r w:rsidR="00756EA0">
        <w:rPr>
          <w:rFonts w:ascii="Arial" w:hAnsi="Arial"/>
          <w:bCs/>
          <w:i/>
          <w:iCs/>
          <w:sz w:val="22"/>
          <w:szCs w:val="22"/>
        </w:rPr>
        <w:t>n</w:t>
      </w:r>
      <w:r>
        <w:rPr>
          <w:rFonts w:ascii="Arial" w:hAnsi="Arial"/>
          <w:bCs/>
          <w:sz w:val="22"/>
          <w:szCs w:val="22"/>
        </w:rPr>
        <w:t xml:space="preserve"> tijdens fotosynthese.</w:t>
      </w:r>
    </w:p>
    <w:p w:rsidR="00986455" w:rsidRDefault="00986455">
      <w:pPr>
        <w:rPr>
          <w:rFonts w:ascii="Arial" w:hAnsi="Arial"/>
          <w:bCs/>
          <w:sz w:val="22"/>
          <w:szCs w:val="22"/>
        </w:rPr>
      </w:pPr>
    </w:p>
    <w:p w:rsidR="00C6204D" w:rsidRDefault="00C6204D">
      <w:pPr>
        <w:rPr>
          <w:rFonts w:ascii="Arial" w:hAnsi="Arial"/>
          <w:bCs/>
          <w:sz w:val="22"/>
          <w:szCs w:val="22"/>
        </w:rPr>
      </w:pPr>
      <w:r>
        <w:rPr>
          <w:rFonts w:ascii="Arial" w:hAnsi="Arial"/>
          <w:bCs/>
          <w:sz w:val="22"/>
          <w:szCs w:val="22"/>
        </w:rPr>
        <w:t>Gebruik alleen de woorden:</w:t>
      </w:r>
    </w:p>
    <w:p w:rsidR="00C6204D" w:rsidRDefault="00C6204D">
      <w:pPr>
        <w:rPr>
          <w:rFonts w:ascii="Arial" w:hAnsi="Arial"/>
          <w:bCs/>
          <w:sz w:val="22"/>
          <w:szCs w:val="22"/>
        </w:rPr>
      </w:pPr>
    </w:p>
    <w:p w:rsidR="00C6204D" w:rsidRDefault="00C6204D">
      <w:pPr>
        <w:rPr>
          <w:rFonts w:ascii="Arial" w:hAnsi="Arial"/>
          <w:bCs/>
          <w:sz w:val="22"/>
          <w:szCs w:val="22"/>
        </w:rPr>
      </w:pPr>
      <w:r>
        <w:rPr>
          <w:rFonts w:ascii="Arial" w:hAnsi="Arial"/>
          <w:bCs/>
          <w:sz w:val="22"/>
          <w:szCs w:val="22"/>
        </w:rPr>
        <w:t>……………………+.....…………………… + ……………………</w:t>
      </w:r>
      <w:r>
        <w:rPr>
          <w:rFonts w:ascii="Wingdings" w:hAnsi="Wingdings"/>
          <w:bCs/>
          <w:sz w:val="22"/>
          <w:szCs w:val="22"/>
        </w:rPr>
        <w:t></w:t>
      </w:r>
      <w:r>
        <w:rPr>
          <w:rFonts w:ascii="Arial" w:hAnsi="Arial"/>
          <w:bCs/>
          <w:sz w:val="22"/>
          <w:szCs w:val="22"/>
        </w:rPr>
        <w:t xml:space="preserve"> ………..……… + ………………….. </w:t>
      </w:r>
    </w:p>
    <w:p w:rsidR="00C6204D" w:rsidRDefault="00C6204D">
      <w:pPr>
        <w:rPr>
          <w:rFonts w:ascii="Arial" w:hAnsi="Arial"/>
          <w:bCs/>
          <w:sz w:val="22"/>
          <w:szCs w:val="22"/>
        </w:rPr>
      </w:pPr>
    </w:p>
    <w:p w:rsidR="00C6204D" w:rsidRPr="00BA1AE9" w:rsidRDefault="00BA1AE9">
      <w:pPr>
        <w:rPr>
          <w:rFonts w:ascii="Arial" w:hAnsi="Arial"/>
          <w:b/>
          <w:bCs/>
          <w:sz w:val="22"/>
          <w:szCs w:val="22"/>
          <w:u w:val="single"/>
          <w:shd w:val="clear" w:color="auto" w:fill="C0C0C0"/>
        </w:rPr>
      </w:pPr>
      <w:r w:rsidRPr="00BA1AE9">
        <w:rPr>
          <w:rFonts w:ascii="Arial" w:hAnsi="Arial"/>
          <w:b/>
          <w:bCs/>
          <w:sz w:val="22"/>
          <w:szCs w:val="22"/>
          <w:u w:val="single"/>
          <w:shd w:val="clear" w:color="auto" w:fill="C0C0C0"/>
        </w:rPr>
        <w:t>OPDRACHT 1</w:t>
      </w:r>
      <w:r w:rsidR="00D4761F">
        <w:rPr>
          <w:rFonts w:ascii="Arial" w:hAnsi="Arial"/>
          <w:b/>
          <w:bCs/>
          <w:sz w:val="22"/>
          <w:szCs w:val="22"/>
          <w:u w:val="single"/>
          <w:shd w:val="clear" w:color="auto" w:fill="C0C0C0"/>
        </w:rPr>
        <w:t>0</w:t>
      </w:r>
      <w:r w:rsidRPr="00BA1AE9">
        <w:rPr>
          <w:rFonts w:ascii="Arial" w:hAnsi="Arial"/>
          <w:b/>
          <w:bCs/>
          <w:sz w:val="22"/>
          <w:szCs w:val="22"/>
          <w:u w:val="single"/>
          <w:shd w:val="clear" w:color="auto" w:fill="C0C0C0"/>
        </w:rPr>
        <w:t>:</w:t>
      </w:r>
    </w:p>
    <w:p w:rsidR="00C6204D" w:rsidRDefault="00D4761F">
      <w:pPr>
        <w:rPr>
          <w:rFonts w:ascii="Arial" w:hAnsi="Arial"/>
          <w:bCs/>
          <w:sz w:val="22"/>
          <w:szCs w:val="22"/>
        </w:rPr>
      </w:pPr>
      <w:r>
        <w:rPr>
          <w:rFonts w:ascii="Arial" w:hAnsi="Arial"/>
          <w:b/>
          <w:bCs/>
          <w:sz w:val="22"/>
          <w:szCs w:val="22"/>
        </w:rPr>
        <w:t>10</w:t>
      </w:r>
      <w:r w:rsidR="00BA1AE9">
        <w:rPr>
          <w:rFonts w:ascii="Arial" w:hAnsi="Arial"/>
          <w:b/>
          <w:bCs/>
          <w:sz w:val="22"/>
          <w:szCs w:val="22"/>
        </w:rPr>
        <w:t xml:space="preserve">A: </w:t>
      </w:r>
      <w:r w:rsidR="00C6204D">
        <w:rPr>
          <w:rFonts w:ascii="Arial" w:hAnsi="Arial"/>
          <w:bCs/>
          <w:sz w:val="22"/>
          <w:szCs w:val="22"/>
        </w:rPr>
        <w:t xml:space="preserve"> Wat is de organische stof in </w:t>
      </w:r>
      <w:r w:rsidR="008F7F3B">
        <w:rPr>
          <w:rFonts w:ascii="Arial" w:hAnsi="Arial"/>
          <w:bCs/>
          <w:sz w:val="22"/>
          <w:szCs w:val="22"/>
        </w:rPr>
        <w:t>het schema</w:t>
      </w:r>
      <w:r w:rsidR="00C6204D">
        <w:rPr>
          <w:rFonts w:ascii="Arial" w:hAnsi="Arial"/>
          <w:bCs/>
          <w:sz w:val="22"/>
          <w:szCs w:val="22"/>
        </w:rPr>
        <w:t xml:space="preserve"> van de fotosynthese?</w:t>
      </w:r>
    </w:p>
    <w:p w:rsidR="00C6204D" w:rsidRDefault="00C6204D">
      <w:pPr>
        <w:rPr>
          <w:rFonts w:ascii="Arial" w:hAnsi="Arial"/>
          <w:bCs/>
          <w:sz w:val="22"/>
          <w:szCs w:val="22"/>
        </w:rPr>
      </w:pPr>
    </w:p>
    <w:p w:rsidR="00C6204D" w:rsidRDefault="00D4761F">
      <w:pPr>
        <w:rPr>
          <w:rFonts w:ascii="Arial" w:hAnsi="Arial"/>
          <w:bCs/>
          <w:sz w:val="22"/>
          <w:szCs w:val="22"/>
        </w:rPr>
      </w:pPr>
      <w:r>
        <w:rPr>
          <w:rFonts w:ascii="Arial" w:hAnsi="Arial"/>
          <w:b/>
          <w:bCs/>
          <w:sz w:val="22"/>
          <w:szCs w:val="22"/>
        </w:rPr>
        <w:t>10</w:t>
      </w:r>
      <w:r w:rsidR="00BA1AE9">
        <w:rPr>
          <w:rFonts w:ascii="Arial" w:hAnsi="Arial"/>
          <w:b/>
          <w:bCs/>
          <w:sz w:val="22"/>
          <w:szCs w:val="22"/>
        </w:rPr>
        <w:t xml:space="preserve">B: </w:t>
      </w:r>
      <w:r w:rsidR="00C6204D">
        <w:rPr>
          <w:rFonts w:ascii="Arial" w:hAnsi="Arial"/>
          <w:bCs/>
          <w:sz w:val="22"/>
          <w:szCs w:val="22"/>
        </w:rPr>
        <w:t xml:space="preserve"> Er zijn twee stoffen in </w:t>
      </w:r>
      <w:r w:rsidR="008F7F3B">
        <w:rPr>
          <w:rFonts w:ascii="Arial" w:hAnsi="Arial"/>
          <w:bCs/>
          <w:sz w:val="22"/>
          <w:szCs w:val="22"/>
        </w:rPr>
        <w:t xml:space="preserve">het schema </w:t>
      </w:r>
      <w:r w:rsidR="00C6204D">
        <w:rPr>
          <w:rFonts w:ascii="Arial" w:hAnsi="Arial"/>
          <w:bCs/>
          <w:sz w:val="22"/>
          <w:szCs w:val="22"/>
        </w:rPr>
        <w:t>van  fotosynthese, die als een gas in de lucht voorkomen. Welke twee zijn dat?</w:t>
      </w:r>
    </w:p>
    <w:p w:rsidR="00C6204D" w:rsidRDefault="00C6204D">
      <w:pPr>
        <w:rPr>
          <w:rFonts w:ascii="Arial" w:hAnsi="Arial"/>
          <w:bCs/>
          <w:sz w:val="22"/>
          <w:szCs w:val="22"/>
        </w:rPr>
      </w:pPr>
    </w:p>
    <w:p w:rsidR="00C6204D" w:rsidRPr="00BA1AE9" w:rsidRDefault="00D4761F">
      <w:pPr>
        <w:rPr>
          <w:rFonts w:ascii="Arial" w:hAnsi="Arial"/>
          <w:b/>
          <w:bCs/>
          <w:sz w:val="22"/>
          <w:szCs w:val="22"/>
          <w:u w:val="single"/>
          <w:shd w:val="clear" w:color="auto" w:fill="B3B3B3"/>
        </w:rPr>
      </w:pPr>
      <w:r>
        <w:rPr>
          <w:rFonts w:ascii="Arial" w:hAnsi="Arial"/>
          <w:b/>
          <w:bCs/>
          <w:sz w:val="22"/>
          <w:szCs w:val="22"/>
          <w:u w:val="single"/>
          <w:shd w:val="clear" w:color="auto" w:fill="B3B3B3"/>
        </w:rPr>
        <w:t>OPDRACHT 11</w:t>
      </w:r>
      <w:r w:rsidR="00BA1AE9" w:rsidRPr="00BA1AE9">
        <w:rPr>
          <w:rFonts w:ascii="Arial" w:hAnsi="Arial"/>
          <w:b/>
          <w:bCs/>
          <w:sz w:val="22"/>
          <w:szCs w:val="22"/>
          <w:u w:val="single"/>
          <w:shd w:val="clear" w:color="auto" w:fill="B3B3B3"/>
        </w:rPr>
        <w:t>:</w:t>
      </w:r>
    </w:p>
    <w:p w:rsidR="00C6204D" w:rsidRDefault="00C6204D">
      <w:pPr>
        <w:rPr>
          <w:rFonts w:ascii="Arial" w:hAnsi="Arial"/>
          <w:sz w:val="22"/>
          <w:szCs w:val="22"/>
        </w:rPr>
      </w:pPr>
      <w:r>
        <w:rPr>
          <w:rFonts w:ascii="Arial" w:hAnsi="Arial"/>
          <w:sz w:val="22"/>
          <w:szCs w:val="22"/>
        </w:rPr>
        <w:t>Als je een plant een lange tijd in een dichte plastic zak zet, zonder gaatjes in het plastic. Wat zal er dan gebeuren met de plant? Leg je antwoord uit.</w:t>
      </w:r>
    </w:p>
    <w:p w:rsidR="00C6204D" w:rsidRDefault="00C6204D">
      <w:pPr>
        <w:rPr>
          <w:rFonts w:ascii="Arial" w:hAnsi="Arial"/>
          <w:sz w:val="22"/>
          <w:szCs w:val="22"/>
        </w:rPr>
      </w:pPr>
    </w:p>
    <w:p w:rsidR="006C3E89" w:rsidRPr="00B77DF6" w:rsidRDefault="00D4761F">
      <w:pPr>
        <w:rPr>
          <w:rFonts w:ascii="Arial" w:hAnsi="Arial"/>
          <w:sz w:val="22"/>
          <w:szCs w:val="22"/>
        </w:rPr>
      </w:pPr>
      <w:r>
        <w:rPr>
          <w:rFonts w:ascii="Arial" w:hAnsi="Arial"/>
          <w:b/>
          <w:bCs/>
          <w:sz w:val="22"/>
          <w:szCs w:val="22"/>
          <w:u w:val="single"/>
          <w:shd w:val="clear" w:color="auto" w:fill="B3B3B3"/>
        </w:rPr>
        <w:t>OPDRACHT 12</w:t>
      </w:r>
      <w:r w:rsidR="00BA1AE9" w:rsidRPr="00B77DF6">
        <w:rPr>
          <w:rFonts w:ascii="Arial" w:hAnsi="Arial"/>
          <w:b/>
          <w:bCs/>
          <w:sz w:val="22"/>
          <w:szCs w:val="22"/>
          <w:u w:val="single"/>
          <w:shd w:val="clear" w:color="auto" w:fill="B3B3B3"/>
        </w:rPr>
        <w:t>:</w:t>
      </w:r>
    </w:p>
    <w:p w:rsidR="00BA1AE9" w:rsidRDefault="006C3E89">
      <w:pPr>
        <w:rPr>
          <w:rFonts w:ascii="Arial" w:hAnsi="Arial"/>
          <w:sz w:val="22"/>
          <w:szCs w:val="22"/>
        </w:rPr>
      </w:pPr>
      <w:r>
        <w:rPr>
          <w:rFonts w:ascii="Arial" w:hAnsi="Arial"/>
          <w:noProof/>
          <w:sz w:val="22"/>
          <w:szCs w:val="22"/>
        </w:rPr>
        <w:drawing>
          <wp:anchor distT="0" distB="0" distL="114300" distR="114300" simplePos="0" relativeHeight="251834880" behindDoc="1" locked="0" layoutInCell="1" allowOverlap="1">
            <wp:simplePos x="0" y="0"/>
            <wp:positionH relativeFrom="column">
              <wp:posOffset>-15240</wp:posOffset>
            </wp:positionH>
            <wp:positionV relativeFrom="paragraph">
              <wp:posOffset>38100</wp:posOffset>
            </wp:positionV>
            <wp:extent cx="304800" cy="323850"/>
            <wp:effectExtent l="19050" t="0" r="0" b="0"/>
            <wp:wrapTight wrapText="bothSides">
              <wp:wrapPolygon edited="0">
                <wp:start x="-1350" y="0"/>
                <wp:lineTo x="-1350" y="20329"/>
                <wp:lineTo x="21600" y="20329"/>
                <wp:lineTo x="21600" y="0"/>
                <wp:lineTo x="-1350" y="0"/>
              </wp:wrapPolygon>
            </wp:wrapTight>
            <wp:docPr id="44"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Pr>
          <w:rFonts w:ascii="Arial" w:hAnsi="Arial"/>
          <w:sz w:val="22"/>
          <w:szCs w:val="22"/>
        </w:rPr>
        <w:t>Bekijk dit filmpje.</w:t>
      </w:r>
    </w:p>
    <w:p w:rsidR="00B77DF6" w:rsidRDefault="009F6D52">
      <w:pPr>
        <w:rPr>
          <w:rFonts w:ascii="Arial" w:hAnsi="Arial"/>
          <w:b/>
          <w:i/>
          <w:sz w:val="22"/>
          <w:szCs w:val="22"/>
        </w:rPr>
      </w:pPr>
      <w:hyperlink r:id="rId33" w:history="1">
        <w:r w:rsidR="006C3E89" w:rsidRPr="006C3E89">
          <w:rPr>
            <w:rStyle w:val="Hyperlink"/>
            <w:rFonts w:ascii="Arial" w:hAnsi="Arial"/>
            <w:b/>
            <w:i/>
            <w:sz w:val="22"/>
            <w:szCs w:val="22"/>
            <w:highlight w:val="green"/>
          </w:rPr>
          <w:t>http://www.schooltv.nl/beeldbank/clip/20030108_tomaten02</w:t>
        </w:r>
      </w:hyperlink>
      <w:r w:rsidR="006C3E89" w:rsidRPr="006C3E89">
        <w:rPr>
          <w:rFonts w:ascii="Arial" w:hAnsi="Arial"/>
          <w:b/>
          <w:i/>
          <w:sz w:val="22"/>
          <w:szCs w:val="22"/>
        </w:rPr>
        <w:t xml:space="preserve"> </w:t>
      </w:r>
    </w:p>
    <w:p w:rsidR="00B77DF6" w:rsidRDefault="00B77DF6">
      <w:pPr>
        <w:rPr>
          <w:rFonts w:ascii="Arial" w:hAnsi="Arial"/>
          <w:b/>
          <w:i/>
          <w:sz w:val="22"/>
          <w:szCs w:val="22"/>
        </w:rPr>
      </w:pPr>
    </w:p>
    <w:p w:rsidR="00C6204D" w:rsidRDefault="00BA1AE9">
      <w:pPr>
        <w:rPr>
          <w:rFonts w:ascii="Arial" w:hAnsi="Arial"/>
          <w:sz w:val="22"/>
          <w:szCs w:val="22"/>
        </w:rPr>
      </w:pPr>
      <w:r>
        <w:rPr>
          <w:rFonts w:ascii="Arial" w:hAnsi="Arial"/>
          <w:sz w:val="22"/>
          <w:szCs w:val="22"/>
        </w:rPr>
        <w:t>In welke tomaat zal fotosynthese plaatsvinden, in de groene</w:t>
      </w:r>
      <w:r w:rsidRPr="00BA1AE9">
        <w:rPr>
          <w:rFonts w:ascii="Arial" w:hAnsi="Arial"/>
          <w:sz w:val="22"/>
          <w:szCs w:val="22"/>
        </w:rPr>
        <w:t xml:space="preserve"> </w:t>
      </w:r>
      <w:r>
        <w:rPr>
          <w:rFonts w:ascii="Arial" w:hAnsi="Arial"/>
          <w:sz w:val="22"/>
          <w:szCs w:val="22"/>
        </w:rPr>
        <w:t>of in de rode? Leg je antwoord uit.</w:t>
      </w:r>
    </w:p>
    <w:p w:rsidR="00B77DF6" w:rsidRDefault="00B77DF6">
      <w:pPr>
        <w:widowControl/>
        <w:suppressAutoHyphens w:val="0"/>
        <w:rPr>
          <w:rFonts w:ascii="Arial" w:hAnsi="Arial"/>
          <w:b/>
          <w:i/>
          <w:sz w:val="22"/>
          <w:szCs w:val="22"/>
        </w:rPr>
      </w:pPr>
      <w:r>
        <w:rPr>
          <w:rFonts w:ascii="Arial" w:hAnsi="Arial"/>
          <w:b/>
          <w:i/>
          <w:sz w:val="22"/>
          <w:szCs w:val="22"/>
        </w:rPr>
        <w:br w:type="page"/>
      </w:r>
    </w:p>
    <w:p w:rsidR="00B77DF6" w:rsidRPr="00B77DF6" w:rsidRDefault="00B77DF6">
      <w:pPr>
        <w:rPr>
          <w:rFonts w:ascii="Arial" w:hAnsi="Arial"/>
          <w:b/>
          <w:i/>
          <w:sz w:val="22"/>
          <w:szCs w:val="22"/>
        </w:rPr>
      </w:pPr>
    </w:p>
    <w:tbl>
      <w:tblPr>
        <w:tblW w:w="0" w:type="auto"/>
        <w:tblInd w:w="119" w:type="dxa"/>
        <w:tblLayout w:type="fixed"/>
        <w:tblLook w:val="0000"/>
      </w:tblPr>
      <w:tblGrid>
        <w:gridCol w:w="9650"/>
      </w:tblGrid>
      <w:tr w:rsidR="00C6204D">
        <w:tc>
          <w:tcPr>
            <w:tcW w:w="9650" w:type="dxa"/>
            <w:tcBorders>
              <w:top w:val="single" w:sz="4" w:space="0" w:color="000000"/>
              <w:left w:val="single" w:sz="4" w:space="0" w:color="000000"/>
              <w:bottom w:val="single" w:sz="4" w:space="0" w:color="000000"/>
              <w:right w:val="single" w:sz="4" w:space="0" w:color="000000"/>
            </w:tcBorders>
          </w:tcPr>
          <w:p w:rsidR="006C3E89" w:rsidRDefault="00C6204D">
            <w:pPr>
              <w:snapToGrid w:val="0"/>
              <w:rPr>
                <w:rFonts w:ascii="Arial" w:hAnsi="Arial"/>
                <w:sz w:val="22"/>
                <w:szCs w:val="22"/>
              </w:rPr>
            </w:pPr>
            <w:r>
              <w:rPr>
                <w:rFonts w:ascii="Arial" w:hAnsi="Arial"/>
                <w:b/>
                <w:bCs/>
                <w:sz w:val="22"/>
                <w:szCs w:val="22"/>
              </w:rPr>
              <w:t>De organische stof die planten maken tijdens fotosynthese heet glucose</w:t>
            </w:r>
            <w:r>
              <w:rPr>
                <w:rFonts w:ascii="Arial" w:hAnsi="Arial"/>
                <w:sz w:val="22"/>
                <w:szCs w:val="22"/>
              </w:rPr>
              <w:t xml:space="preserve"> </w:t>
            </w:r>
          </w:p>
          <w:p w:rsidR="00C6204D" w:rsidRDefault="006C3E89">
            <w:pPr>
              <w:snapToGrid w:val="0"/>
              <w:rPr>
                <w:rFonts w:ascii="Arial" w:hAnsi="Arial"/>
                <w:sz w:val="22"/>
                <w:szCs w:val="22"/>
              </w:rPr>
            </w:pPr>
            <w:r>
              <w:rPr>
                <w:rFonts w:ascii="Arial" w:hAnsi="Arial"/>
                <w:sz w:val="22"/>
                <w:szCs w:val="22"/>
              </w:rPr>
              <w:t>Glucose</w:t>
            </w:r>
            <w:r w:rsidR="00B77DF6">
              <w:rPr>
                <w:rFonts w:ascii="Arial" w:hAnsi="Arial"/>
                <w:sz w:val="22"/>
                <w:szCs w:val="22"/>
              </w:rPr>
              <w:t xml:space="preserve"> (</w:t>
            </w:r>
            <w:r w:rsidR="00B77DF6">
              <w:rPr>
                <w:rFonts w:ascii="Arial" w:hAnsi="Arial" w:cs="Arial"/>
                <w:sz w:val="22"/>
                <w:szCs w:val="22"/>
              </w:rPr>
              <w:t>C</w:t>
            </w:r>
            <w:r w:rsidR="00B77DF6">
              <w:rPr>
                <w:rFonts w:ascii="Arial" w:hAnsi="Arial" w:cs="Arial"/>
                <w:sz w:val="22"/>
                <w:szCs w:val="22"/>
                <w:vertAlign w:val="subscript"/>
              </w:rPr>
              <w:t>6</w:t>
            </w:r>
            <w:r w:rsidR="00B77DF6">
              <w:rPr>
                <w:rFonts w:ascii="Arial" w:hAnsi="Arial" w:cs="Arial"/>
                <w:sz w:val="22"/>
                <w:szCs w:val="22"/>
              </w:rPr>
              <w:t xml:space="preserve"> H</w:t>
            </w:r>
            <w:r w:rsidR="00B77DF6">
              <w:rPr>
                <w:rFonts w:ascii="Arial" w:hAnsi="Arial" w:cs="Arial"/>
                <w:sz w:val="22"/>
                <w:szCs w:val="22"/>
                <w:vertAlign w:val="subscript"/>
              </w:rPr>
              <w:t>12</w:t>
            </w:r>
            <w:r w:rsidR="00B77DF6">
              <w:rPr>
                <w:rFonts w:ascii="Arial" w:hAnsi="Arial" w:cs="Arial"/>
                <w:sz w:val="22"/>
                <w:szCs w:val="22"/>
              </w:rPr>
              <w:t xml:space="preserve"> O</w:t>
            </w:r>
            <w:r w:rsidR="00B77DF6">
              <w:rPr>
                <w:rFonts w:ascii="Arial" w:hAnsi="Arial" w:cs="Arial"/>
                <w:sz w:val="22"/>
                <w:szCs w:val="22"/>
                <w:vertAlign w:val="subscript"/>
              </w:rPr>
              <w:t>6</w:t>
            </w:r>
            <w:r w:rsidR="00B77DF6">
              <w:rPr>
                <w:rFonts w:ascii="Arial" w:hAnsi="Arial"/>
                <w:sz w:val="22"/>
                <w:szCs w:val="22"/>
              </w:rPr>
              <w:t>)</w:t>
            </w:r>
            <w:r>
              <w:rPr>
                <w:rFonts w:ascii="Arial" w:hAnsi="Arial"/>
                <w:sz w:val="22"/>
                <w:szCs w:val="22"/>
              </w:rPr>
              <w:t xml:space="preserve"> </w:t>
            </w:r>
            <w:r w:rsidR="00C6204D">
              <w:rPr>
                <w:rFonts w:ascii="Arial" w:hAnsi="Arial"/>
                <w:sz w:val="22"/>
                <w:szCs w:val="22"/>
              </w:rPr>
              <w:t xml:space="preserve">is een soort suiker. </w:t>
            </w:r>
          </w:p>
          <w:p w:rsidR="00C6204D" w:rsidRDefault="00C6204D">
            <w:pPr>
              <w:snapToGrid w:val="0"/>
              <w:rPr>
                <w:rFonts w:ascii="Arial" w:hAnsi="Arial"/>
                <w:sz w:val="22"/>
                <w:szCs w:val="22"/>
              </w:rPr>
            </w:pPr>
            <w:r>
              <w:rPr>
                <w:rFonts w:ascii="Arial" w:hAnsi="Arial"/>
                <w:sz w:val="22"/>
                <w:szCs w:val="22"/>
              </w:rPr>
              <w:t>Van glucose kunnen planten</w:t>
            </w:r>
            <w:r w:rsidR="006C3E89">
              <w:rPr>
                <w:rFonts w:ascii="Arial" w:hAnsi="Arial"/>
                <w:sz w:val="22"/>
                <w:szCs w:val="22"/>
              </w:rPr>
              <w:t xml:space="preserve"> in hun cellen</w:t>
            </w:r>
            <w:r>
              <w:rPr>
                <w:rFonts w:ascii="Arial" w:hAnsi="Arial"/>
                <w:sz w:val="22"/>
                <w:szCs w:val="22"/>
              </w:rPr>
              <w:t xml:space="preserve"> weer allerlei andere stoffen maken. Ze gebruiken die stoffen om te groeien, zich te ontwikkelen en om er energie uit te halen.</w:t>
            </w:r>
          </w:p>
          <w:p w:rsidR="00C6204D" w:rsidRDefault="006C3E89">
            <w:pPr>
              <w:rPr>
                <w:rFonts w:ascii="Arial" w:hAnsi="Arial"/>
                <w:sz w:val="22"/>
                <w:szCs w:val="22"/>
              </w:rPr>
            </w:pPr>
            <w:r>
              <w:rPr>
                <w:rFonts w:ascii="Arial" w:hAnsi="Arial"/>
                <w:sz w:val="22"/>
                <w:szCs w:val="22"/>
              </w:rPr>
              <w:t xml:space="preserve">Andere organismen, zoals </w:t>
            </w:r>
            <w:r w:rsidR="00C6204D">
              <w:rPr>
                <w:rFonts w:ascii="Arial" w:hAnsi="Arial"/>
                <w:sz w:val="22"/>
                <w:szCs w:val="22"/>
              </w:rPr>
              <w:t>mensen, kunnen zelf geen glucose maken door fotosynthese. Maar wij hebben die glucose wel nodig. Ook wij gebruiken glucose om er energie uit te halen b</w:t>
            </w:r>
            <w:r w:rsidR="00B77DF6">
              <w:rPr>
                <w:rFonts w:ascii="Arial" w:hAnsi="Arial"/>
                <w:sz w:val="22"/>
                <w:szCs w:val="22"/>
              </w:rPr>
              <w:t>ij</w:t>
            </w:r>
            <w:r w:rsidR="00C6204D">
              <w:rPr>
                <w:rFonts w:ascii="Arial" w:hAnsi="Arial"/>
                <w:sz w:val="22"/>
                <w:szCs w:val="22"/>
              </w:rPr>
              <w:t xml:space="preserve">v. om te groeien of om te bewegen. Uit glucose kunnen wij zelf wel weer andere organische stoffen maken die ons lichaam nodig heeft. </w:t>
            </w:r>
            <w:r w:rsidR="00C6204D">
              <w:rPr>
                <w:rFonts w:ascii="Arial" w:hAnsi="Arial"/>
                <w:b/>
                <w:bCs/>
                <w:sz w:val="22"/>
                <w:szCs w:val="22"/>
              </w:rPr>
              <w:t>Omdat wij glucose niet zelf kunnen maken, moeten wij glucose binnen krijgen via ons voedsel</w:t>
            </w:r>
            <w:r w:rsidR="00C6204D">
              <w:rPr>
                <w:rFonts w:ascii="Arial" w:hAnsi="Arial"/>
                <w:sz w:val="22"/>
                <w:szCs w:val="22"/>
              </w:rPr>
              <w:t xml:space="preserve">. Als wij planten eten, krijgen we de glucose binnen die door planten </w:t>
            </w:r>
            <w:r w:rsidR="00B77DF6">
              <w:rPr>
                <w:rFonts w:ascii="Arial" w:hAnsi="Arial"/>
                <w:sz w:val="22"/>
                <w:szCs w:val="22"/>
              </w:rPr>
              <w:t xml:space="preserve">is gemaakt. Als we dieren eten, </w:t>
            </w:r>
            <w:r w:rsidR="00C6204D">
              <w:rPr>
                <w:rFonts w:ascii="Arial" w:hAnsi="Arial"/>
                <w:sz w:val="22"/>
                <w:szCs w:val="22"/>
              </w:rPr>
              <w:t>die zelf eerst planten hebben gegeten, krijgen we ook glucose binnen (samen met allerlei andere stoffen).</w:t>
            </w:r>
          </w:p>
        </w:tc>
      </w:tr>
    </w:tbl>
    <w:p w:rsidR="00257A42" w:rsidRDefault="00257A42" w:rsidP="00CD128C">
      <w:pPr>
        <w:ind w:firstLine="709"/>
        <w:rPr>
          <w:rFonts w:ascii="Arial" w:hAnsi="Arial"/>
          <w:i/>
          <w:iCs/>
          <w:color w:val="FFFFFF" w:themeColor="background1"/>
        </w:rPr>
      </w:pPr>
    </w:p>
    <w:p w:rsidR="00257A42" w:rsidRDefault="00BD070E" w:rsidP="00CD128C">
      <w:pPr>
        <w:ind w:firstLine="709"/>
        <w:rPr>
          <w:rFonts w:ascii="Arial" w:hAnsi="Arial"/>
          <w:i/>
          <w:iCs/>
          <w:color w:val="FFFFFF" w:themeColor="background1"/>
        </w:rPr>
      </w:pPr>
      <w:r>
        <w:rPr>
          <w:rFonts w:ascii="Arial" w:hAnsi="Arial"/>
          <w:i/>
          <w:iCs/>
          <w:color w:val="FFFFFF" w:themeColor="background1"/>
        </w:rPr>
        <w:t xml:space="preserve">         </w:t>
      </w:r>
      <w:r>
        <w:rPr>
          <w:rFonts w:ascii="Arial" w:hAnsi="Arial"/>
          <w:i/>
          <w:iCs/>
          <w:color w:val="FFFFFF" w:themeColor="background1"/>
        </w:rPr>
        <w:tab/>
      </w:r>
      <w:r>
        <w:rPr>
          <w:rFonts w:ascii="Arial" w:hAnsi="Arial"/>
          <w:i/>
          <w:iCs/>
          <w:color w:val="FFFFFF" w:themeColor="background1"/>
        </w:rPr>
        <w:tab/>
      </w:r>
      <w:r>
        <w:rPr>
          <w:rFonts w:ascii="Arial" w:hAnsi="Arial"/>
          <w:i/>
          <w:iCs/>
          <w:color w:val="FFFFFF" w:themeColor="background1"/>
        </w:rPr>
        <w:tab/>
      </w:r>
      <w:r w:rsidRPr="00BD070E">
        <w:rPr>
          <w:rFonts w:ascii="Arial" w:hAnsi="Arial"/>
          <w:i/>
          <w:iCs/>
          <w:noProof/>
          <w:color w:val="FFFFFF" w:themeColor="background1"/>
        </w:rPr>
        <w:drawing>
          <wp:inline distT="0" distB="0" distL="0" distR="0">
            <wp:extent cx="2857500" cy="2233174"/>
            <wp:effectExtent l="19050" t="0" r="0" b="0"/>
            <wp:docPr id="14" name="Afbeelding 39" descr="fotosynthese b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ynthese blad.png"/>
                    <pic:cNvPicPr/>
                  </pic:nvPicPr>
                  <pic:blipFill>
                    <a:blip r:embed="rId34" cstate="print"/>
                    <a:srcRect r="42500" b="7877"/>
                    <a:stretch>
                      <a:fillRect/>
                    </a:stretch>
                  </pic:blipFill>
                  <pic:spPr>
                    <a:xfrm>
                      <a:off x="0" y="0"/>
                      <a:ext cx="2857999" cy="2233564"/>
                    </a:xfrm>
                    <a:prstGeom prst="rect">
                      <a:avLst/>
                    </a:prstGeom>
                  </pic:spPr>
                </pic:pic>
              </a:graphicData>
            </a:graphic>
          </wp:inline>
        </w:drawing>
      </w:r>
    </w:p>
    <w:p w:rsidR="00257A42" w:rsidRDefault="00257A42" w:rsidP="00CD128C">
      <w:pPr>
        <w:ind w:firstLine="709"/>
        <w:rPr>
          <w:rFonts w:ascii="Arial" w:hAnsi="Arial"/>
          <w:i/>
          <w:iCs/>
          <w:color w:val="FFFFFF" w:themeColor="background1"/>
        </w:rPr>
      </w:pPr>
    </w:p>
    <w:p w:rsidR="00B77DF6" w:rsidRPr="00350868" w:rsidRDefault="00257A42" w:rsidP="00B77DF6">
      <w:pPr>
        <w:rPr>
          <w:rFonts w:ascii="Arial" w:hAnsi="Arial"/>
          <w:i/>
          <w:iCs/>
          <w:color w:val="FFFFFF" w:themeColor="background1"/>
          <w:sz w:val="22"/>
          <w:szCs w:val="22"/>
        </w:rPr>
      </w:pPr>
      <w:r>
        <w:rPr>
          <w:rFonts w:ascii="Arial" w:hAnsi="Arial"/>
          <w:i/>
          <w:iCs/>
          <w:noProof/>
          <w:color w:val="FFFFFF" w:themeColor="background1"/>
        </w:rPr>
        <w:drawing>
          <wp:anchor distT="0" distB="0" distL="114300" distR="114300" simplePos="0" relativeHeight="251836928" behindDoc="0" locked="0" layoutInCell="1" allowOverlap="1">
            <wp:simplePos x="0" y="0"/>
            <wp:positionH relativeFrom="column">
              <wp:posOffset>60960</wp:posOffset>
            </wp:positionH>
            <wp:positionV relativeFrom="paragraph">
              <wp:posOffset>-53340</wp:posOffset>
            </wp:positionV>
            <wp:extent cx="360680" cy="266700"/>
            <wp:effectExtent l="19050" t="0" r="1270" b="0"/>
            <wp:wrapSquare wrapText="bothSides"/>
            <wp:docPr id="11"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r w:rsidR="00CD128C" w:rsidRPr="00CD128C">
        <w:rPr>
          <w:rFonts w:ascii="Arial" w:hAnsi="Arial"/>
          <w:i/>
          <w:iCs/>
          <w:color w:val="FFFFFF" w:themeColor="background1"/>
          <w:highlight w:val="black"/>
        </w:rPr>
        <w:t xml:space="preserve">&gt;&gt;&gt;Lees </w:t>
      </w:r>
      <w:r w:rsidR="00B77DF6">
        <w:rPr>
          <w:rFonts w:ascii="Arial" w:hAnsi="Arial"/>
          <w:i/>
          <w:iCs/>
          <w:color w:val="FFFFFF" w:themeColor="background1"/>
          <w:sz w:val="22"/>
          <w:szCs w:val="22"/>
          <w:highlight w:val="black"/>
        </w:rPr>
        <w:t>tekstkader 3: F</w:t>
      </w:r>
      <w:r w:rsidR="00B77DF6" w:rsidRPr="0082244F">
        <w:rPr>
          <w:rFonts w:ascii="Arial" w:hAnsi="Arial"/>
          <w:i/>
          <w:iCs/>
          <w:color w:val="FFFFFF" w:themeColor="background1"/>
          <w:sz w:val="22"/>
          <w:szCs w:val="22"/>
          <w:highlight w:val="black"/>
        </w:rPr>
        <w:t>otosynthese</w:t>
      </w:r>
      <w:r w:rsidR="00B77DF6">
        <w:rPr>
          <w:rFonts w:ascii="Arial" w:hAnsi="Arial"/>
          <w:i/>
          <w:iCs/>
          <w:color w:val="FFFFFF" w:themeColor="background1"/>
          <w:sz w:val="22"/>
          <w:szCs w:val="22"/>
          <w:highlight w:val="black"/>
        </w:rPr>
        <w:t xml:space="preserve"> is erg belangrijk!</w:t>
      </w:r>
      <w:r w:rsidR="00B77DF6" w:rsidRPr="0082244F">
        <w:rPr>
          <w:rFonts w:ascii="Arial" w:hAnsi="Arial"/>
          <w:i/>
          <w:iCs/>
          <w:color w:val="FFFFFF" w:themeColor="background1"/>
          <w:sz w:val="22"/>
          <w:szCs w:val="22"/>
          <w:highlight w:val="black"/>
        </w:rPr>
        <w:t xml:space="preserve"> (zie </w:t>
      </w:r>
      <w:proofErr w:type="spellStart"/>
      <w:r w:rsidR="00B77DF6" w:rsidRPr="0082244F">
        <w:rPr>
          <w:rFonts w:ascii="Arial" w:hAnsi="Arial"/>
          <w:i/>
          <w:iCs/>
          <w:color w:val="FFFFFF" w:themeColor="background1"/>
          <w:sz w:val="22"/>
          <w:szCs w:val="22"/>
          <w:highlight w:val="black"/>
        </w:rPr>
        <w:t>SOMtoday</w:t>
      </w:r>
      <w:proofErr w:type="spellEnd"/>
      <w:r w:rsidR="00B77DF6" w:rsidRPr="0082244F">
        <w:rPr>
          <w:rFonts w:ascii="Arial" w:hAnsi="Arial"/>
          <w:i/>
          <w:iCs/>
          <w:color w:val="FFFFFF" w:themeColor="background1"/>
          <w:sz w:val="22"/>
          <w:szCs w:val="22"/>
          <w:highlight w:val="black"/>
        </w:rPr>
        <w:t>).</w:t>
      </w:r>
    </w:p>
    <w:p w:rsidR="00C6204D" w:rsidRDefault="00C6204D">
      <w:pPr>
        <w:rPr>
          <w:rFonts w:ascii="Arial" w:hAnsi="Arial"/>
          <w:b/>
          <w:sz w:val="22"/>
          <w:szCs w:val="22"/>
          <w:shd w:val="clear" w:color="auto" w:fill="C0C0C0"/>
        </w:rPr>
      </w:pPr>
    </w:p>
    <w:p w:rsidR="00C6204D" w:rsidRPr="006C3E89" w:rsidRDefault="00D4761F">
      <w:pPr>
        <w:rPr>
          <w:rFonts w:ascii="Arial" w:hAnsi="Arial"/>
          <w:b/>
          <w:sz w:val="22"/>
          <w:szCs w:val="22"/>
          <w:u w:val="single"/>
          <w:shd w:val="clear" w:color="auto" w:fill="C0C0C0"/>
        </w:rPr>
      </w:pPr>
      <w:r>
        <w:rPr>
          <w:rFonts w:ascii="Arial" w:hAnsi="Arial"/>
          <w:b/>
          <w:sz w:val="22"/>
          <w:szCs w:val="22"/>
          <w:u w:val="single"/>
          <w:shd w:val="clear" w:color="auto" w:fill="C0C0C0"/>
        </w:rPr>
        <w:t>OPDRACHT 13</w:t>
      </w:r>
      <w:r w:rsidR="006C3E89" w:rsidRPr="006C3E89">
        <w:rPr>
          <w:rFonts w:ascii="Arial" w:hAnsi="Arial"/>
          <w:b/>
          <w:sz w:val="22"/>
          <w:szCs w:val="22"/>
          <w:u w:val="single"/>
          <w:shd w:val="clear" w:color="auto" w:fill="C0C0C0"/>
        </w:rPr>
        <w:t>:</w:t>
      </w:r>
    </w:p>
    <w:p w:rsidR="00C6204D" w:rsidRDefault="00D4761F">
      <w:pPr>
        <w:rPr>
          <w:rFonts w:ascii="Arial" w:hAnsi="Arial"/>
          <w:sz w:val="22"/>
          <w:szCs w:val="22"/>
        </w:rPr>
      </w:pPr>
      <w:r>
        <w:rPr>
          <w:rFonts w:ascii="Arial" w:hAnsi="Arial"/>
          <w:b/>
          <w:sz w:val="22"/>
          <w:szCs w:val="22"/>
        </w:rPr>
        <w:t>13</w:t>
      </w:r>
      <w:r w:rsidR="006C3E89">
        <w:rPr>
          <w:rFonts w:ascii="Arial" w:hAnsi="Arial"/>
          <w:b/>
          <w:sz w:val="22"/>
          <w:szCs w:val="22"/>
        </w:rPr>
        <w:t xml:space="preserve">A: </w:t>
      </w:r>
      <w:r w:rsidR="00C6204D">
        <w:rPr>
          <w:rFonts w:ascii="Arial" w:hAnsi="Arial"/>
          <w:sz w:val="22"/>
          <w:szCs w:val="22"/>
        </w:rPr>
        <w:t>Waarom kunnen dieren geen fotosynthese uitvoeren?</w:t>
      </w:r>
      <w:r w:rsidR="00CD128C">
        <w:rPr>
          <w:rFonts w:ascii="Arial" w:hAnsi="Arial"/>
          <w:sz w:val="22"/>
          <w:szCs w:val="22"/>
        </w:rPr>
        <w:t xml:space="preserve"> (tip: bedenk waar fotosynthese plaatsvindt in de plantencel)</w:t>
      </w:r>
    </w:p>
    <w:p w:rsidR="00C6204D" w:rsidRDefault="00C6204D">
      <w:pPr>
        <w:rPr>
          <w:rFonts w:ascii="Arial" w:hAnsi="Arial"/>
          <w:sz w:val="22"/>
          <w:szCs w:val="22"/>
        </w:rPr>
      </w:pPr>
    </w:p>
    <w:p w:rsidR="00C6204D" w:rsidRDefault="00D4761F">
      <w:pPr>
        <w:rPr>
          <w:rFonts w:ascii="Arial" w:hAnsi="Arial"/>
          <w:sz w:val="22"/>
          <w:szCs w:val="22"/>
        </w:rPr>
      </w:pPr>
      <w:r>
        <w:rPr>
          <w:rFonts w:ascii="Arial" w:hAnsi="Arial"/>
          <w:b/>
          <w:sz w:val="22"/>
          <w:szCs w:val="22"/>
        </w:rPr>
        <w:t>13</w:t>
      </w:r>
      <w:r w:rsidR="006C3E89">
        <w:rPr>
          <w:rFonts w:ascii="Arial" w:hAnsi="Arial"/>
          <w:b/>
          <w:sz w:val="22"/>
          <w:szCs w:val="22"/>
        </w:rPr>
        <w:t xml:space="preserve">B: </w:t>
      </w:r>
      <w:r w:rsidR="00C6204D">
        <w:rPr>
          <w:rFonts w:ascii="Arial" w:hAnsi="Arial"/>
          <w:sz w:val="22"/>
          <w:szCs w:val="22"/>
        </w:rPr>
        <w:t xml:space="preserve"> Aan het begin van dit thema </w:t>
      </w:r>
      <w:r w:rsidR="006C3E89">
        <w:rPr>
          <w:rFonts w:ascii="Arial" w:hAnsi="Arial"/>
          <w:sz w:val="22"/>
          <w:szCs w:val="22"/>
        </w:rPr>
        <w:t>is gezegd</w:t>
      </w:r>
      <w:r w:rsidR="00C6204D">
        <w:rPr>
          <w:rFonts w:ascii="Arial" w:hAnsi="Arial"/>
          <w:sz w:val="22"/>
          <w:szCs w:val="22"/>
        </w:rPr>
        <w:t xml:space="preserve"> dat planten hele belangrijke organismen zijn.</w:t>
      </w:r>
      <w:r w:rsidR="00B77DF6">
        <w:rPr>
          <w:rFonts w:ascii="Arial" w:hAnsi="Arial"/>
          <w:sz w:val="22"/>
          <w:szCs w:val="22"/>
        </w:rPr>
        <w:t xml:space="preserve"> Noem twee redenen waarom planten heel erg belangrijk zijn.</w:t>
      </w:r>
    </w:p>
    <w:p w:rsidR="00B77DF6" w:rsidRDefault="00B77DF6" w:rsidP="00E5221E">
      <w:pPr>
        <w:rPr>
          <w:rFonts w:ascii="Arial" w:hAnsi="Arial"/>
          <w:b/>
          <w:sz w:val="22"/>
          <w:szCs w:val="22"/>
        </w:rPr>
      </w:pPr>
    </w:p>
    <w:p w:rsidR="00C6204D" w:rsidRDefault="00D4761F">
      <w:pPr>
        <w:rPr>
          <w:rFonts w:ascii="Arial" w:hAnsi="Arial"/>
          <w:sz w:val="22"/>
          <w:szCs w:val="22"/>
        </w:rPr>
      </w:pPr>
      <w:r>
        <w:rPr>
          <w:rFonts w:ascii="Arial" w:hAnsi="Arial"/>
          <w:b/>
          <w:sz w:val="22"/>
          <w:szCs w:val="22"/>
        </w:rPr>
        <w:t>13</w:t>
      </w:r>
      <w:r w:rsidR="00B77DF6">
        <w:rPr>
          <w:rFonts w:ascii="Arial" w:hAnsi="Arial"/>
          <w:b/>
          <w:sz w:val="22"/>
          <w:szCs w:val="22"/>
        </w:rPr>
        <w:t>C</w:t>
      </w:r>
      <w:r w:rsidR="006C3E89">
        <w:rPr>
          <w:rFonts w:ascii="Arial" w:hAnsi="Arial"/>
          <w:b/>
          <w:sz w:val="22"/>
          <w:szCs w:val="22"/>
        </w:rPr>
        <w:t xml:space="preserve">: </w:t>
      </w:r>
      <w:r w:rsidR="00C6204D">
        <w:rPr>
          <w:rFonts w:ascii="Arial" w:hAnsi="Arial"/>
          <w:sz w:val="22"/>
          <w:szCs w:val="22"/>
        </w:rPr>
        <w:t xml:space="preserve"> Zou het leven op aarde ook kunnen bestaan als er geen planten waren? Leg je antwoord uit.</w:t>
      </w:r>
    </w:p>
    <w:p w:rsidR="00986455" w:rsidRDefault="00986455">
      <w:pPr>
        <w:rPr>
          <w:rFonts w:ascii="Arial" w:hAnsi="Arial"/>
          <w:b/>
          <w:sz w:val="22"/>
          <w:szCs w:val="22"/>
          <w:shd w:val="clear" w:color="auto" w:fill="C0C0C0"/>
        </w:rPr>
      </w:pPr>
    </w:p>
    <w:p w:rsidR="00986455" w:rsidRDefault="00986455">
      <w:pPr>
        <w:rPr>
          <w:rFonts w:ascii="Arial" w:hAnsi="Arial"/>
          <w:b/>
          <w:sz w:val="22"/>
          <w:szCs w:val="22"/>
          <w:shd w:val="clear" w:color="auto" w:fill="C0C0C0"/>
        </w:rPr>
      </w:pPr>
    </w:p>
    <w:p w:rsidR="00C6204D" w:rsidRPr="0082460C" w:rsidRDefault="00D4761F">
      <w:pPr>
        <w:rPr>
          <w:rFonts w:ascii="Arial" w:hAnsi="Arial"/>
          <w:b/>
          <w:sz w:val="22"/>
          <w:szCs w:val="22"/>
          <w:u w:val="single"/>
          <w:shd w:val="clear" w:color="auto" w:fill="C0C0C0"/>
        </w:rPr>
      </w:pPr>
      <w:r>
        <w:rPr>
          <w:rFonts w:ascii="Arial" w:hAnsi="Arial"/>
          <w:b/>
          <w:sz w:val="22"/>
          <w:szCs w:val="22"/>
          <w:u w:val="single"/>
          <w:shd w:val="clear" w:color="auto" w:fill="C0C0C0"/>
        </w:rPr>
        <w:t>OPDRACHT 14</w:t>
      </w:r>
      <w:r w:rsidR="0082460C" w:rsidRPr="0082460C">
        <w:rPr>
          <w:rFonts w:ascii="Arial" w:hAnsi="Arial"/>
          <w:b/>
          <w:sz w:val="22"/>
          <w:szCs w:val="22"/>
          <w:u w:val="single"/>
          <w:shd w:val="clear" w:color="auto" w:fill="C0C0C0"/>
        </w:rPr>
        <w:t xml:space="preserve">: </w:t>
      </w:r>
    </w:p>
    <w:p w:rsidR="00C6204D" w:rsidRDefault="00C6204D">
      <w:pPr>
        <w:rPr>
          <w:rFonts w:ascii="Arial" w:hAnsi="Arial"/>
          <w:sz w:val="22"/>
          <w:szCs w:val="22"/>
        </w:rPr>
      </w:pPr>
      <w:r>
        <w:rPr>
          <w:rFonts w:ascii="Arial" w:hAnsi="Arial"/>
          <w:sz w:val="22"/>
          <w:szCs w:val="22"/>
        </w:rPr>
        <w:t>Via welke route komen organische stoffen die de plant maakt, in de vos terecht?</w:t>
      </w:r>
    </w:p>
    <w:p w:rsidR="00C6204D" w:rsidRDefault="00C6204D">
      <w:pPr>
        <w:pStyle w:val="Plattetekst"/>
        <w:rPr>
          <w:rFonts w:ascii="Arial" w:hAnsi="Arial"/>
          <w:sz w:val="22"/>
          <w:szCs w:val="22"/>
        </w:rPr>
      </w:pPr>
      <w:r>
        <w:rPr>
          <w:rFonts w:ascii="Arial" w:hAnsi="Arial"/>
          <w:sz w:val="22"/>
          <w:szCs w:val="22"/>
        </w:rPr>
        <w:t xml:space="preserve">Geef de weg aan </w:t>
      </w:r>
      <w:r w:rsidR="0082460C">
        <w:rPr>
          <w:rFonts w:ascii="Arial" w:hAnsi="Arial"/>
          <w:sz w:val="22"/>
          <w:szCs w:val="22"/>
        </w:rPr>
        <w:t xml:space="preserve">door de plaatjes met </w:t>
      </w:r>
      <w:r>
        <w:rPr>
          <w:rFonts w:ascii="Arial" w:hAnsi="Arial"/>
          <w:sz w:val="22"/>
          <w:szCs w:val="22"/>
        </w:rPr>
        <w:t>pijlen</w:t>
      </w:r>
      <w:r w:rsidR="0082460C">
        <w:rPr>
          <w:rFonts w:ascii="Arial" w:hAnsi="Arial"/>
          <w:sz w:val="22"/>
          <w:szCs w:val="22"/>
        </w:rPr>
        <w:t xml:space="preserve"> te verbinden</w:t>
      </w:r>
      <w:r>
        <w:rPr>
          <w:rFonts w:ascii="Arial" w:hAnsi="Arial"/>
          <w:sz w:val="22"/>
          <w:szCs w:val="22"/>
        </w:rPr>
        <w:t xml:space="preserve">. </w:t>
      </w:r>
    </w:p>
    <w:p w:rsidR="0082460C" w:rsidRDefault="0082460C">
      <w:pPr>
        <w:pStyle w:val="Plattetekst"/>
        <w:rPr>
          <w:rFonts w:ascii="Arial" w:hAnsi="Arial"/>
          <w:sz w:val="22"/>
          <w:szCs w:val="22"/>
        </w:rPr>
      </w:pPr>
    </w:p>
    <w:p w:rsidR="00C6204D" w:rsidRDefault="00E160B0" w:rsidP="00986455">
      <w:pPr>
        <w:pStyle w:val="Plattetekst"/>
        <w:rPr>
          <w:rFonts w:ascii="Arial" w:hAnsi="Arial"/>
          <w:sz w:val="22"/>
          <w:szCs w:val="22"/>
        </w:rPr>
      </w:pPr>
      <w:r>
        <w:rPr>
          <w:noProof/>
        </w:rPr>
        <w:drawing>
          <wp:anchor distT="0" distB="0" distL="114935" distR="114935" simplePos="0" relativeHeight="251638272" behindDoc="0" locked="0" layoutInCell="1" allowOverlap="1">
            <wp:simplePos x="0" y="0"/>
            <wp:positionH relativeFrom="column">
              <wp:posOffset>3528060</wp:posOffset>
            </wp:positionH>
            <wp:positionV relativeFrom="paragraph">
              <wp:posOffset>-24765</wp:posOffset>
            </wp:positionV>
            <wp:extent cx="986790" cy="942975"/>
            <wp:effectExtent l="19050" t="0" r="3810" b="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a:stretch>
                      <a:fillRect/>
                    </a:stretch>
                  </pic:blipFill>
                  <pic:spPr bwMode="auto">
                    <a:xfrm>
                      <a:off x="0" y="0"/>
                      <a:ext cx="986790" cy="942975"/>
                    </a:xfrm>
                    <a:prstGeom prst="rect">
                      <a:avLst/>
                    </a:prstGeom>
                    <a:solidFill>
                      <a:srgbClr val="FFFFFF"/>
                    </a:solidFill>
                    <a:ln w="9525">
                      <a:noFill/>
                      <a:miter lim="800000"/>
                      <a:headEnd/>
                      <a:tailEnd/>
                    </a:ln>
                  </pic:spPr>
                </pic:pic>
              </a:graphicData>
            </a:graphic>
          </wp:anchor>
        </w:drawing>
      </w:r>
      <w:r w:rsidR="00986455">
        <w:rPr>
          <w:noProof/>
        </w:rPr>
        <w:drawing>
          <wp:anchor distT="0" distB="0" distL="114935" distR="114935" simplePos="0" relativeHeight="251580928" behindDoc="0" locked="0" layoutInCell="1" allowOverlap="1">
            <wp:simplePos x="0" y="0"/>
            <wp:positionH relativeFrom="column">
              <wp:posOffset>984885</wp:posOffset>
            </wp:positionH>
            <wp:positionV relativeFrom="paragraph">
              <wp:posOffset>-24765</wp:posOffset>
            </wp:positionV>
            <wp:extent cx="1123950" cy="1133475"/>
            <wp:effectExtent l="19050" t="0" r="0" b="0"/>
            <wp:wrapSquare wrapText="bothSides"/>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1123950" cy="1133475"/>
                    </a:xfrm>
                    <a:prstGeom prst="rect">
                      <a:avLst/>
                    </a:prstGeom>
                    <a:solidFill>
                      <a:srgbClr val="FFFFFF"/>
                    </a:solidFill>
                    <a:ln w="9525">
                      <a:noFill/>
                      <a:miter lim="800000"/>
                      <a:headEnd/>
                      <a:tailEnd/>
                    </a:ln>
                  </pic:spPr>
                </pic:pic>
              </a:graphicData>
            </a:graphic>
          </wp:anchor>
        </w:drawing>
      </w: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p>
    <w:p w:rsidR="00C6204D" w:rsidRDefault="00C6204D">
      <w:pPr>
        <w:rPr>
          <w:rFonts w:ascii="Arial" w:hAnsi="Arial"/>
          <w:sz w:val="22"/>
          <w:szCs w:val="22"/>
        </w:rPr>
      </w:pPr>
    </w:p>
    <w:p w:rsidR="00C6204D" w:rsidRDefault="00E160B0">
      <w:pPr>
        <w:rPr>
          <w:rFonts w:ascii="Arial" w:hAnsi="Arial"/>
          <w:sz w:val="22"/>
          <w:szCs w:val="22"/>
        </w:rPr>
      </w:pPr>
      <w:r>
        <w:rPr>
          <w:noProof/>
        </w:rPr>
        <w:drawing>
          <wp:anchor distT="0" distB="0" distL="114935" distR="114935" simplePos="0" relativeHeight="251581952" behindDoc="0" locked="0" layoutInCell="1" allowOverlap="1">
            <wp:simplePos x="0" y="0"/>
            <wp:positionH relativeFrom="column">
              <wp:posOffset>3089910</wp:posOffset>
            </wp:positionH>
            <wp:positionV relativeFrom="paragraph">
              <wp:posOffset>155575</wp:posOffset>
            </wp:positionV>
            <wp:extent cx="681990" cy="847725"/>
            <wp:effectExtent l="19050" t="0" r="381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681990" cy="847725"/>
                    </a:xfrm>
                    <a:prstGeom prst="rect">
                      <a:avLst/>
                    </a:prstGeom>
                    <a:solidFill>
                      <a:srgbClr val="FFFFFF"/>
                    </a:solidFill>
                    <a:ln w="9525">
                      <a:noFill/>
                      <a:miter lim="800000"/>
                      <a:headEnd/>
                      <a:tailEnd/>
                    </a:ln>
                  </pic:spPr>
                </pic:pic>
              </a:graphicData>
            </a:graphic>
          </wp:anchor>
        </w:drawing>
      </w:r>
      <w:r>
        <w:rPr>
          <w:noProof/>
        </w:rPr>
        <w:drawing>
          <wp:anchor distT="0" distB="0" distL="114300" distR="114300" simplePos="0" relativeHeight="251767296" behindDoc="0" locked="0" layoutInCell="1" allowOverlap="1">
            <wp:simplePos x="0" y="0"/>
            <wp:positionH relativeFrom="column">
              <wp:posOffset>1537335</wp:posOffset>
            </wp:positionH>
            <wp:positionV relativeFrom="paragraph">
              <wp:posOffset>155575</wp:posOffset>
            </wp:positionV>
            <wp:extent cx="904875" cy="457200"/>
            <wp:effectExtent l="19050" t="0" r="9525" b="0"/>
            <wp:wrapSquare wrapText="bothSides"/>
            <wp:docPr id="34" name="Afbeelding 1" descr="http://www.rdzl.nl/images/sprinkh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dzl.nl/images/sprinkhaan.jpg"/>
                    <pic:cNvPicPr>
                      <a:picLocks noChangeAspect="1" noChangeArrowheads="1"/>
                    </pic:cNvPicPr>
                  </pic:nvPicPr>
                  <pic:blipFill>
                    <a:blip r:embed="rId38" cstate="print"/>
                    <a:srcRect/>
                    <a:stretch>
                      <a:fillRect/>
                    </a:stretch>
                  </pic:blipFill>
                  <pic:spPr bwMode="auto">
                    <a:xfrm>
                      <a:off x="0" y="0"/>
                      <a:ext cx="904875" cy="457200"/>
                    </a:xfrm>
                    <a:prstGeom prst="rect">
                      <a:avLst/>
                    </a:prstGeom>
                    <a:noFill/>
                    <a:ln w="9525">
                      <a:noFill/>
                      <a:miter lim="800000"/>
                      <a:headEnd/>
                      <a:tailEnd/>
                    </a:ln>
                  </pic:spPr>
                </pic:pic>
              </a:graphicData>
            </a:graphic>
          </wp:anchor>
        </w:drawing>
      </w:r>
    </w:p>
    <w:p w:rsidR="00986455" w:rsidRDefault="00986455">
      <w:pPr>
        <w:rPr>
          <w:rFonts w:ascii="Arial" w:hAnsi="Arial"/>
          <w:sz w:val="22"/>
          <w:szCs w:val="22"/>
        </w:rPr>
      </w:pPr>
    </w:p>
    <w:p w:rsidR="00C6204D" w:rsidRPr="00CB1199" w:rsidRDefault="00BD070E">
      <w:pPr>
        <w:rPr>
          <w:rFonts w:ascii="Arial" w:hAnsi="Arial"/>
          <w:b/>
          <w:sz w:val="22"/>
          <w:szCs w:val="22"/>
          <w:u w:val="single"/>
          <w:shd w:val="clear" w:color="auto" w:fill="C0C0C0"/>
        </w:rPr>
      </w:pPr>
      <w:r>
        <w:rPr>
          <w:rFonts w:ascii="Arial" w:hAnsi="Arial"/>
          <w:noProof/>
          <w:sz w:val="22"/>
          <w:szCs w:val="22"/>
        </w:rPr>
        <w:lastRenderedPageBreak/>
        <w:drawing>
          <wp:anchor distT="0" distB="0" distL="114300" distR="114300" simplePos="0" relativeHeight="251838976" behindDoc="1" locked="0" layoutInCell="1" allowOverlap="1">
            <wp:simplePos x="0" y="0"/>
            <wp:positionH relativeFrom="column">
              <wp:posOffset>-5715</wp:posOffset>
            </wp:positionH>
            <wp:positionV relativeFrom="paragraph">
              <wp:posOffset>155575</wp:posOffset>
            </wp:positionV>
            <wp:extent cx="304800" cy="323850"/>
            <wp:effectExtent l="19050" t="0" r="0" b="0"/>
            <wp:wrapTight wrapText="bothSides">
              <wp:wrapPolygon edited="0">
                <wp:start x="-1350" y="0"/>
                <wp:lineTo x="-1350" y="20329"/>
                <wp:lineTo x="21600" y="20329"/>
                <wp:lineTo x="21600" y="0"/>
                <wp:lineTo x="-1350" y="0"/>
              </wp:wrapPolygon>
            </wp:wrapTight>
            <wp:docPr id="23"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00D4761F">
        <w:rPr>
          <w:rFonts w:ascii="Arial" w:hAnsi="Arial"/>
          <w:b/>
          <w:sz w:val="22"/>
          <w:szCs w:val="22"/>
          <w:u w:val="single"/>
          <w:shd w:val="clear" w:color="auto" w:fill="C0C0C0"/>
        </w:rPr>
        <w:t>OPDRACHT 15</w:t>
      </w:r>
      <w:r w:rsidR="00CB1199" w:rsidRPr="00CB1199">
        <w:rPr>
          <w:rFonts w:ascii="Arial" w:hAnsi="Arial"/>
          <w:b/>
          <w:sz w:val="22"/>
          <w:szCs w:val="22"/>
          <w:u w:val="single"/>
          <w:shd w:val="clear" w:color="auto" w:fill="C0C0C0"/>
        </w:rPr>
        <w:t>:</w:t>
      </w:r>
    </w:p>
    <w:p w:rsidR="00CB1199" w:rsidRDefault="00CB1199">
      <w:pPr>
        <w:rPr>
          <w:rFonts w:ascii="Arial" w:hAnsi="Arial" w:cs="Arial"/>
          <w:bCs/>
          <w:sz w:val="22"/>
          <w:szCs w:val="22"/>
        </w:rPr>
      </w:pPr>
      <w:r>
        <w:rPr>
          <w:rFonts w:ascii="Arial" w:hAnsi="Arial" w:cs="Arial"/>
          <w:bCs/>
          <w:sz w:val="22"/>
          <w:szCs w:val="22"/>
        </w:rPr>
        <w:t>Het ene organisme is vaak voedsel voor het volgende organismen. Als je organismen die elkaar opeten op volgorde zet, krijg je een voedselketen.</w:t>
      </w:r>
    </w:p>
    <w:p w:rsidR="007548A8" w:rsidRDefault="00CB1199">
      <w:pPr>
        <w:rPr>
          <w:rFonts w:ascii="Arial" w:hAnsi="Arial" w:cs="Arial"/>
          <w:bCs/>
          <w:sz w:val="22"/>
          <w:szCs w:val="22"/>
        </w:rPr>
      </w:pPr>
      <w:r>
        <w:rPr>
          <w:rFonts w:ascii="Arial" w:hAnsi="Arial" w:cs="Arial"/>
          <w:bCs/>
          <w:sz w:val="22"/>
          <w:szCs w:val="22"/>
        </w:rPr>
        <w:t>Klik op de link</w:t>
      </w:r>
      <w:r w:rsidR="007548A8">
        <w:rPr>
          <w:rFonts w:ascii="Arial" w:hAnsi="Arial" w:cs="Arial"/>
          <w:bCs/>
          <w:sz w:val="22"/>
          <w:szCs w:val="22"/>
        </w:rPr>
        <w:t>s</w:t>
      </w:r>
      <w:r>
        <w:rPr>
          <w:rFonts w:ascii="Arial" w:hAnsi="Arial" w:cs="Arial"/>
          <w:bCs/>
          <w:sz w:val="22"/>
          <w:szCs w:val="22"/>
        </w:rPr>
        <w:t xml:space="preserve"> hieronder en maak de </w:t>
      </w:r>
      <w:r w:rsidR="007548A8">
        <w:rPr>
          <w:rFonts w:ascii="Arial" w:hAnsi="Arial" w:cs="Arial"/>
          <w:bCs/>
          <w:sz w:val="22"/>
          <w:szCs w:val="22"/>
        </w:rPr>
        <w:t xml:space="preserve">drie </w:t>
      </w:r>
      <w:r>
        <w:rPr>
          <w:rFonts w:ascii="Arial" w:hAnsi="Arial" w:cs="Arial"/>
          <w:bCs/>
          <w:sz w:val="22"/>
          <w:szCs w:val="22"/>
        </w:rPr>
        <w:t>oefening</w:t>
      </w:r>
      <w:r w:rsidR="007548A8">
        <w:rPr>
          <w:rFonts w:ascii="Arial" w:hAnsi="Arial" w:cs="Arial"/>
          <w:bCs/>
          <w:sz w:val="22"/>
          <w:szCs w:val="22"/>
        </w:rPr>
        <w:t>en</w:t>
      </w:r>
      <w:r>
        <w:rPr>
          <w:rFonts w:ascii="Arial" w:hAnsi="Arial" w:cs="Arial"/>
          <w:bCs/>
          <w:sz w:val="22"/>
          <w:szCs w:val="22"/>
        </w:rPr>
        <w:t xml:space="preserve">. </w:t>
      </w:r>
    </w:p>
    <w:p w:rsidR="007548A8" w:rsidRDefault="007548A8">
      <w:pPr>
        <w:rPr>
          <w:rFonts w:ascii="Arial" w:hAnsi="Arial" w:cs="Arial"/>
          <w:bCs/>
          <w:sz w:val="22"/>
          <w:szCs w:val="22"/>
        </w:rPr>
      </w:pPr>
      <w:r>
        <w:rPr>
          <w:rFonts w:ascii="Arial" w:hAnsi="Arial" w:cs="Arial"/>
          <w:bCs/>
          <w:sz w:val="22"/>
          <w:szCs w:val="22"/>
        </w:rPr>
        <w:t xml:space="preserve">Je moet de foto’s aanklikken: de foto die jij vooraan </w:t>
      </w:r>
      <w:r w:rsidR="00257A42">
        <w:rPr>
          <w:rFonts w:ascii="Arial" w:hAnsi="Arial" w:cs="Arial"/>
          <w:bCs/>
          <w:sz w:val="22"/>
          <w:szCs w:val="22"/>
        </w:rPr>
        <w:t xml:space="preserve">in </w:t>
      </w:r>
      <w:r>
        <w:rPr>
          <w:rFonts w:ascii="Arial" w:hAnsi="Arial" w:cs="Arial"/>
          <w:bCs/>
          <w:sz w:val="22"/>
          <w:szCs w:val="22"/>
        </w:rPr>
        <w:t>de keten wil zetten, klik je als eerste aan, daarna de tweede enz.</w:t>
      </w:r>
    </w:p>
    <w:p w:rsidR="00CB1199" w:rsidRDefault="00CB1199">
      <w:pPr>
        <w:rPr>
          <w:rFonts w:ascii="Arial" w:hAnsi="Arial" w:cs="Arial"/>
          <w:bCs/>
          <w:sz w:val="22"/>
          <w:szCs w:val="22"/>
        </w:rPr>
      </w:pPr>
      <w:r>
        <w:rPr>
          <w:rFonts w:ascii="Arial" w:hAnsi="Arial" w:cs="Arial"/>
          <w:bCs/>
          <w:sz w:val="22"/>
          <w:szCs w:val="22"/>
        </w:rPr>
        <w:t xml:space="preserve">Heb je het goed gedaan, schrijf dan de </w:t>
      </w:r>
      <w:r w:rsidR="00257A42">
        <w:rPr>
          <w:rFonts w:ascii="Arial" w:hAnsi="Arial" w:cs="Arial"/>
          <w:bCs/>
          <w:sz w:val="22"/>
          <w:szCs w:val="22"/>
        </w:rPr>
        <w:t xml:space="preserve">drie </w:t>
      </w:r>
      <w:r>
        <w:rPr>
          <w:rFonts w:ascii="Arial" w:hAnsi="Arial" w:cs="Arial"/>
          <w:bCs/>
          <w:sz w:val="22"/>
          <w:szCs w:val="22"/>
        </w:rPr>
        <w:t>voedselketen in je schrift. (schrijf de namen van de organismen op de juiste volgorde).</w:t>
      </w:r>
    </w:p>
    <w:p w:rsidR="00CB1199" w:rsidRDefault="00CB1199">
      <w:pPr>
        <w:rPr>
          <w:rFonts w:ascii="Arial" w:hAnsi="Arial" w:cs="Arial"/>
          <w:bCs/>
          <w:sz w:val="22"/>
          <w:szCs w:val="22"/>
        </w:rPr>
      </w:pPr>
    </w:p>
    <w:p w:rsidR="00CB1199" w:rsidRDefault="009F6D52" w:rsidP="00257A42">
      <w:pPr>
        <w:pStyle w:val="Lijstalinea"/>
        <w:rPr>
          <w:rFonts w:ascii="Arial" w:hAnsi="Arial" w:cs="Arial"/>
          <w:b/>
          <w:bCs/>
          <w:i/>
          <w:color w:val="4F81BD" w:themeColor="accent1"/>
          <w:sz w:val="22"/>
          <w:szCs w:val="22"/>
        </w:rPr>
      </w:pPr>
      <w:hyperlink r:id="rId39" w:history="1">
        <w:r w:rsidR="007548A8" w:rsidRPr="007548A8">
          <w:rPr>
            <w:rStyle w:val="Hyperlink"/>
            <w:rFonts w:ascii="Arial" w:hAnsi="Arial" w:cs="Arial"/>
            <w:b/>
            <w:bCs/>
            <w:i/>
            <w:sz w:val="22"/>
            <w:szCs w:val="22"/>
            <w:highlight w:val="green"/>
          </w:rPr>
          <w:t>http://www.openleerhuis.be/oefeningen/3/5/17/59/2/684/index.html</w:t>
        </w:r>
      </w:hyperlink>
      <w:r w:rsidR="007548A8" w:rsidRPr="007548A8">
        <w:rPr>
          <w:rFonts w:ascii="Arial" w:hAnsi="Arial" w:cs="Arial"/>
          <w:b/>
          <w:bCs/>
          <w:i/>
          <w:color w:val="4F81BD" w:themeColor="accent1"/>
          <w:sz w:val="22"/>
          <w:szCs w:val="22"/>
        </w:rPr>
        <w:t xml:space="preserve"> </w:t>
      </w:r>
    </w:p>
    <w:p w:rsidR="007548A8" w:rsidRPr="00257A42" w:rsidRDefault="007548A8" w:rsidP="00257A42">
      <w:pPr>
        <w:ind w:firstLine="709"/>
        <w:rPr>
          <w:rFonts w:ascii="Arial" w:hAnsi="Arial" w:cs="Arial"/>
          <w:b/>
          <w:bCs/>
          <w:i/>
          <w:color w:val="4F81BD" w:themeColor="accent1"/>
          <w:sz w:val="22"/>
          <w:szCs w:val="22"/>
        </w:rPr>
      </w:pPr>
    </w:p>
    <w:p w:rsidR="00CB1199" w:rsidRPr="007548A8" w:rsidRDefault="009F6D52" w:rsidP="00257A42">
      <w:pPr>
        <w:pStyle w:val="Lijstalinea"/>
        <w:rPr>
          <w:rFonts w:ascii="Arial" w:hAnsi="Arial" w:cs="Arial"/>
          <w:b/>
          <w:bCs/>
          <w:i/>
          <w:sz w:val="22"/>
          <w:szCs w:val="22"/>
          <w:highlight w:val="green"/>
        </w:rPr>
      </w:pPr>
      <w:hyperlink r:id="rId40" w:history="1">
        <w:r w:rsidR="007548A8" w:rsidRPr="007548A8">
          <w:rPr>
            <w:rStyle w:val="Hyperlink"/>
            <w:rFonts w:ascii="Arial" w:hAnsi="Arial" w:cs="Arial"/>
            <w:b/>
            <w:bCs/>
            <w:i/>
            <w:sz w:val="22"/>
            <w:szCs w:val="22"/>
            <w:highlight w:val="green"/>
          </w:rPr>
          <w:t>http://www.openleerhuis.be/oefeningen/3/5/17/59/2/685/index.html</w:t>
        </w:r>
      </w:hyperlink>
    </w:p>
    <w:p w:rsidR="007548A8" w:rsidRPr="007548A8" w:rsidRDefault="007548A8" w:rsidP="007548A8">
      <w:pPr>
        <w:pStyle w:val="Lijstalinea"/>
        <w:ind w:left="928"/>
        <w:rPr>
          <w:rFonts w:ascii="Arial" w:hAnsi="Arial" w:cs="Arial"/>
          <w:b/>
          <w:bCs/>
          <w:i/>
          <w:sz w:val="22"/>
          <w:szCs w:val="22"/>
          <w:highlight w:val="green"/>
        </w:rPr>
      </w:pPr>
    </w:p>
    <w:p w:rsidR="007548A8" w:rsidRPr="007548A8" w:rsidRDefault="009F6D52" w:rsidP="00257A42">
      <w:pPr>
        <w:pStyle w:val="Lijstalinea"/>
        <w:rPr>
          <w:rFonts w:ascii="Arial" w:hAnsi="Arial" w:cs="Arial"/>
          <w:b/>
          <w:bCs/>
          <w:sz w:val="36"/>
          <w:szCs w:val="36"/>
        </w:rPr>
      </w:pPr>
      <w:hyperlink r:id="rId41" w:history="1">
        <w:r w:rsidR="007548A8" w:rsidRPr="007548A8">
          <w:rPr>
            <w:rStyle w:val="Hyperlink"/>
            <w:rFonts w:ascii="Arial" w:hAnsi="Arial" w:cs="Arial"/>
            <w:b/>
            <w:bCs/>
            <w:i/>
            <w:sz w:val="22"/>
            <w:szCs w:val="22"/>
            <w:highlight w:val="green"/>
          </w:rPr>
          <w:t>http://www.openleerhuis.be/oefeningen/3/5/17/59/2/686/index.html</w:t>
        </w:r>
      </w:hyperlink>
    </w:p>
    <w:p w:rsidR="007548A8" w:rsidRPr="007548A8" w:rsidRDefault="007548A8">
      <w:pPr>
        <w:rPr>
          <w:rFonts w:ascii="Arial" w:hAnsi="Arial" w:cs="Arial"/>
          <w:b/>
          <w:bCs/>
          <w:sz w:val="22"/>
          <w:szCs w:val="22"/>
        </w:rPr>
      </w:pPr>
    </w:p>
    <w:p w:rsidR="00CB1199" w:rsidRPr="007548A8" w:rsidRDefault="00CB1199">
      <w:pPr>
        <w:rPr>
          <w:rFonts w:ascii="Arial" w:hAnsi="Arial" w:cs="Arial"/>
          <w:b/>
          <w:bCs/>
          <w:sz w:val="22"/>
          <w:szCs w:val="22"/>
        </w:rPr>
      </w:pPr>
    </w:p>
    <w:p w:rsidR="00B77DF6" w:rsidRDefault="00B77DF6">
      <w:pPr>
        <w:widowControl/>
        <w:suppressAutoHyphens w:val="0"/>
        <w:rPr>
          <w:rFonts w:ascii="Arial" w:hAnsi="Arial" w:cs="Arial"/>
          <w:b/>
          <w:bCs/>
          <w:sz w:val="36"/>
          <w:szCs w:val="36"/>
        </w:rPr>
      </w:pPr>
      <w:r>
        <w:rPr>
          <w:rFonts w:ascii="Arial" w:hAnsi="Arial" w:cs="Arial"/>
          <w:b/>
          <w:bCs/>
          <w:sz w:val="36"/>
          <w:szCs w:val="36"/>
        </w:rPr>
        <w:br w:type="page"/>
      </w:r>
    </w:p>
    <w:p w:rsidR="00C6204D" w:rsidRDefault="00121496">
      <w:pPr>
        <w:rPr>
          <w:rFonts w:ascii="Arial" w:hAnsi="Arial" w:cs="Arial"/>
          <w:b/>
          <w:bCs/>
          <w:sz w:val="36"/>
          <w:szCs w:val="36"/>
          <w:u w:val="single"/>
        </w:rPr>
      </w:pPr>
      <w:r>
        <w:rPr>
          <w:noProof/>
        </w:rPr>
        <w:lastRenderedPageBreak/>
        <w:drawing>
          <wp:anchor distT="0" distB="0" distL="0" distR="0" simplePos="0" relativeHeight="251694592" behindDoc="0" locked="0" layoutInCell="1" allowOverlap="1">
            <wp:simplePos x="0" y="0"/>
            <wp:positionH relativeFrom="column">
              <wp:posOffset>5472430</wp:posOffset>
            </wp:positionH>
            <wp:positionV relativeFrom="paragraph">
              <wp:posOffset>-287020</wp:posOffset>
            </wp:positionV>
            <wp:extent cx="588010" cy="626745"/>
            <wp:effectExtent l="19050" t="0" r="2540" b="0"/>
            <wp:wrapSquare wrapText="bothSides"/>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cstate="print"/>
                    <a:srcRect/>
                    <a:stretch>
                      <a:fillRect/>
                    </a:stretch>
                  </pic:blipFill>
                  <pic:spPr bwMode="auto">
                    <a:xfrm>
                      <a:off x="0" y="0"/>
                      <a:ext cx="588010" cy="626745"/>
                    </a:xfrm>
                    <a:prstGeom prst="rect">
                      <a:avLst/>
                    </a:prstGeom>
                    <a:solidFill>
                      <a:srgbClr val="FFFFFF"/>
                    </a:solidFill>
                    <a:ln w="9525">
                      <a:noFill/>
                      <a:miter lim="800000"/>
                      <a:headEnd/>
                      <a:tailEnd/>
                    </a:ln>
                  </pic:spPr>
                </pic:pic>
              </a:graphicData>
            </a:graphic>
          </wp:anchor>
        </w:drawing>
      </w:r>
      <w:r w:rsidR="00C6204D">
        <w:rPr>
          <w:rFonts w:ascii="Arial" w:hAnsi="Arial" w:cs="Arial"/>
          <w:b/>
          <w:bCs/>
          <w:sz w:val="36"/>
          <w:szCs w:val="36"/>
        </w:rPr>
        <w:t xml:space="preserve">Paragraaf 4: </w:t>
      </w:r>
      <w:r w:rsidR="00C6204D" w:rsidRPr="00F86F75">
        <w:rPr>
          <w:rFonts w:ascii="Arial" w:hAnsi="Arial" w:cs="Arial"/>
          <w:b/>
          <w:sz w:val="36"/>
          <w:szCs w:val="36"/>
          <w:u w:val="single"/>
        </w:rPr>
        <w:t>Hoe komt een plant aan water?</w:t>
      </w:r>
      <w:r>
        <w:rPr>
          <w:noProof/>
        </w:rPr>
        <w:drawing>
          <wp:anchor distT="0" distB="0" distL="0" distR="0" simplePos="0" relativeHeight="251693568" behindDoc="0" locked="0" layoutInCell="1" allowOverlap="1">
            <wp:simplePos x="0" y="0"/>
            <wp:positionH relativeFrom="column">
              <wp:posOffset>4887595</wp:posOffset>
            </wp:positionH>
            <wp:positionV relativeFrom="paragraph">
              <wp:posOffset>-98425</wp:posOffset>
            </wp:positionV>
            <wp:extent cx="584835" cy="626745"/>
            <wp:effectExtent l="19050" t="0" r="5715" b="0"/>
            <wp:wrapSquare wrapText="bothSides"/>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a:stretch>
                      <a:fillRect/>
                    </a:stretch>
                  </pic:blipFill>
                  <pic:spPr bwMode="auto">
                    <a:xfrm>
                      <a:off x="0" y="0"/>
                      <a:ext cx="584835" cy="626745"/>
                    </a:xfrm>
                    <a:prstGeom prst="rect">
                      <a:avLst/>
                    </a:prstGeom>
                    <a:solidFill>
                      <a:srgbClr val="FFFFFF"/>
                    </a:solidFill>
                    <a:ln w="9525">
                      <a:noFill/>
                      <a:miter lim="800000"/>
                      <a:headEnd/>
                      <a:tailEnd/>
                    </a:ln>
                  </pic:spPr>
                </pic:pic>
              </a:graphicData>
            </a:graphic>
          </wp:anchor>
        </w:drawing>
      </w:r>
    </w:p>
    <w:p w:rsidR="00C6204D" w:rsidRDefault="00C6204D"/>
    <w:p w:rsidR="00C6204D" w:rsidRDefault="00C6204D">
      <w:pPr>
        <w:rPr>
          <w:rFonts w:ascii="Arial" w:hAnsi="Arial"/>
          <w:sz w:val="22"/>
          <w:szCs w:val="22"/>
        </w:rPr>
      </w:pPr>
      <w:r>
        <w:rPr>
          <w:rFonts w:ascii="Arial" w:hAnsi="Arial"/>
          <w:sz w:val="22"/>
          <w:szCs w:val="22"/>
        </w:rPr>
        <w:t>Water is voor planten een belangrijke stof. Zonder water kunnen ze niet aan fotosynthese doen. En zonder fotosynthese kunnen ze niet overleven. Maar een plant gebruikt water niet alleen voor fotosynthese. In deze paragraaf leer je hoe een plant water gebruikt om stevig te blijven en niet slap te hangen. Ook kijken we naar de manier waarop dat water getransporteerd wordt door de plant, samen met de voedingsstoffen die in het water opgelost zijn.</w:t>
      </w:r>
    </w:p>
    <w:p w:rsidR="00C6204D" w:rsidRDefault="00C6204D">
      <w:pPr>
        <w:rPr>
          <w:rFonts w:ascii="Arial" w:hAnsi="Arial"/>
          <w:sz w:val="22"/>
          <w:szCs w:val="22"/>
        </w:rPr>
      </w:pPr>
      <w:r>
        <w:rPr>
          <w:rFonts w:ascii="Arial" w:hAnsi="Arial"/>
          <w:sz w:val="22"/>
          <w:szCs w:val="22"/>
        </w:rPr>
        <w:t xml:space="preserve">Want eerst moet het water vanuit de omgeving de plant binnen komen, daarna moet het binnenin de plant naar de plaats gebracht worden waar het water nodig is. </w:t>
      </w:r>
    </w:p>
    <w:p w:rsidR="00C6204D" w:rsidRDefault="00121496">
      <w:pPr>
        <w:rPr>
          <w:rFonts w:ascii="Arial" w:hAnsi="Arial"/>
          <w:sz w:val="22"/>
          <w:szCs w:val="22"/>
        </w:rPr>
      </w:pPr>
      <w:r>
        <w:rPr>
          <w:noProof/>
        </w:rPr>
        <w:drawing>
          <wp:anchor distT="0" distB="0" distL="0" distR="0" simplePos="0" relativeHeight="251695616" behindDoc="0" locked="0" layoutInCell="1" allowOverlap="1">
            <wp:simplePos x="0" y="0"/>
            <wp:positionH relativeFrom="column">
              <wp:posOffset>1922780</wp:posOffset>
            </wp:positionH>
            <wp:positionV relativeFrom="paragraph">
              <wp:posOffset>77470</wp:posOffset>
            </wp:positionV>
            <wp:extent cx="1729105" cy="1423035"/>
            <wp:effectExtent l="19050" t="0" r="4445" b="0"/>
            <wp:wrapSquare wrapText="bothSides"/>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cstate="print"/>
                    <a:srcRect/>
                    <a:stretch>
                      <a:fillRect/>
                    </a:stretch>
                  </pic:blipFill>
                  <pic:spPr bwMode="auto">
                    <a:xfrm>
                      <a:off x="0" y="0"/>
                      <a:ext cx="1729105" cy="1423035"/>
                    </a:xfrm>
                    <a:prstGeom prst="rect">
                      <a:avLst/>
                    </a:prstGeom>
                    <a:solidFill>
                      <a:srgbClr val="FFFFFF"/>
                    </a:solidFill>
                    <a:ln w="9525">
                      <a:noFill/>
                      <a:miter lim="800000"/>
                      <a:headEnd/>
                      <a:tailEnd/>
                    </a:ln>
                  </pic:spPr>
                </pic:pic>
              </a:graphicData>
            </a:graphic>
          </wp:anchor>
        </w:drawing>
      </w: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144372" w:rsidRDefault="00144372">
      <w:pPr>
        <w:rPr>
          <w:rFonts w:ascii="Arial" w:hAnsi="Arial"/>
          <w:sz w:val="22"/>
          <w:szCs w:val="22"/>
        </w:rPr>
      </w:pPr>
    </w:p>
    <w:p w:rsidR="00C45BC6" w:rsidRDefault="00C45BC6">
      <w:pPr>
        <w:rPr>
          <w:rFonts w:ascii="Arial" w:hAnsi="Arial"/>
          <w:sz w:val="22"/>
          <w:szCs w:val="22"/>
        </w:rPr>
      </w:pPr>
    </w:p>
    <w:p w:rsidR="00C6204D" w:rsidRPr="004612E6" w:rsidRDefault="00C6204D">
      <w:pPr>
        <w:rPr>
          <w:rFonts w:ascii="Arial" w:hAnsi="Arial" w:cs="Arial"/>
          <w:b/>
          <w:bCs/>
          <w:sz w:val="28"/>
          <w:szCs w:val="28"/>
          <w:u w:val="single"/>
        </w:rPr>
      </w:pPr>
      <w:r w:rsidRPr="004612E6">
        <w:rPr>
          <w:rFonts w:ascii="Arial" w:hAnsi="Arial" w:cs="Arial"/>
          <w:b/>
          <w:bCs/>
          <w:sz w:val="28"/>
          <w:szCs w:val="28"/>
          <w:u w:val="single"/>
        </w:rPr>
        <w:t>4.1 Hoe komt water de plant binnen?</w:t>
      </w:r>
    </w:p>
    <w:p w:rsidR="00C6204D" w:rsidRDefault="009F6D52">
      <w:pPr>
        <w:rPr>
          <w:rFonts w:ascii="Arial" w:hAnsi="Arial" w:cs="Arial"/>
          <w:i/>
          <w:iCs/>
          <w:sz w:val="22"/>
          <w:szCs w:val="22"/>
        </w:rPr>
      </w:pPr>
      <w:r w:rsidRPr="009F6D52">
        <w:rPr>
          <w:noProof/>
        </w:rPr>
        <w:pict>
          <v:shape id="_x0000_s1268" type="#_x0000_t202" style="position:absolute;margin-left:42.75pt;margin-top:9.25pt;width:300.7pt;height:20.6pt;z-index:251918848;mso-wrap-style:none" fillcolor="#eeece1 [3214]">
            <v:stroke dashstyle="dash"/>
            <v:shadow on="t" opacity=".5" offset="6pt,6pt"/>
            <v:textbox style="mso-fit-shape-to-text:t">
              <w:txbxContent>
                <w:p w:rsidR="00A42721" w:rsidRPr="000F540B" w:rsidRDefault="00A42721" w:rsidP="00E0006D">
                  <w:pPr>
                    <w:rPr>
                      <w:rFonts w:ascii="Arial" w:hAnsi="Arial" w:cs="Arial"/>
                      <w:i/>
                      <w:iCs/>
                    </w:rPr>
                  </w:pPr>
                  <w:r>
                    <w:rPr>
                      <w:rFonts w:ascii="Arial" w:hAnsi="Arial" w:cs="Arial"/>
                      <w:i/>
                      <w:iCs/>
                      <w:sz w:val="22"/>
                      <w:szCs w:val="22"/>
                    </w:rPr>
                    <w:t xml:space="preserve">Bij deze paragraaf: DVD </w:t>
                  </w:r>
                  <w:proofErr w:type="spellStart"/>
                  <w:r>
                    <w:rPr>
                      <w:rFonts w:ascii="Arial" w:hAnsi="Arial" w:cs="Arial"/>
                      <w:i/>
                      <w:iCs/>
                      <w:sz w:val="22"/>
                      <w:szCs w:val="22"/>
                    </w:rPr>
                    <w:t>biobits</w:t>
                  </w:r>
                  <w:proofErr w:type="spellEnd"/>
                  <w:r>
                    <w:rPr>
                      <w:rFonts w:ascii="Arial" w:hAnsi="Arial" w:cs="Arial"/>
                      <w:i/>
                      <w:iCs/>
                      <w:sz w:val="22"/>
                      <w:szCs w:val="22"/>
                    </w:rPr>
                    <w:t xml:space="preserve"> Planten, aflevering wortels</w:t>
                  </w:r>
                </w:p>
              </w:txbxContent>
            </v:textbox>
            <w10:wrap type="square"/>
          </v:shape>
        </w:pict>
      </w:r>
    </w:p>
    <w:p w:rsidR="00C6204D" w:rsidRDefault="00C6204D">
      <w:pPr>
        <w:rPr>
          <w:rFonts w:ascii="Arial" w:hAnsi="Arial"/>
          <w:sz w:val="22"/>
          <w:szCs w:val="22"/>
        </w:rPr>
      </w:pPr>
    </w:p>
    <w:tbl>
      <w:tblPr>
        <w:tblW w:w="0" w:type="auto"/>
        <w:tblInd w:w="55" w:type="dxa"/>
        <w:tblLayout w:type="fixed"/>
        <w:tblCellMar>
          <w:top w:w="55" w:type="dxa"/>
          <w:left w:w="55" w:type="dxa"/>
          <w:bottom w:w="55" w:type="dxa"/>
          <w:right w:w="55" w:type="dxa"/>
        </w:tblCellMar>
        <w:tblLook w:val="0000"/>
      </w:tblPr>
      <w:tblGrid>
        <w:gridCol w:w="9692"/>
      </w:tblGrid>
      <w:tr w:rsidR="00C6204D" w:rsidTr="00B77DF6">
        <w:trPr>
          <w:trHeight w:hRule="exact" w:val="2227"/>
        </w:trPr>
        <w:tc>
          <w:tcPr>
            <w:tcW w:w="9692" w:type="dxa"/>
            <w:tcBorders>
              <w:top w:val="single" w:sz="1" w:space="0" w:color="000000"/>
              <w:left w:val="single" w:sz="1" w:space="0" w:color="000000"/>
              <w:bottom w:val="single" w:sz="1" w:space="0" w:color="000000"/>
              <w:right w:val="single" w:sz="1" w:space="0" w:color="000000"/>
            </w:tcBorders>
          </w:tcPr>
          <w:p w:rsidR="00C6204D" w:rsidRDefault="00C6204D">
            <w:pPr>
              <w:snapToGrid w:val="0"/>
              <w:rPr>
                <w:rFonts w:ascii="Arial" w:hAnsi="Arial" w:cs="Arial"/>
                <w:sz w:val="22"/>
                <w:szCs w:val="22"/>
              </w:rPr>
            </w:pPr>
            <w:r>
              <w:rPr>
                <w:rFonts w:ascii="Arial" w:hAnsi="Arial" w:cs="Arial"/>
                <w:sz w:val="22"/>
                <w:szCs w:val="22"/>
              </w:rPr>
              <w:t>Voor fotosynthese heeft een plant onder andere water nodig:</w:t>
            </w:r>
          </w:p>
          <w:p w:rsidR="00C6204D" w:rsidRDefault="00C6204D">
            <w:pPr>
              <w:rPr>
                <w:rFonts w:ascii="Arial" w:hAnsi="Arial"/>
                <w:sz w:val="22"/>
                <w:szCs w:val="22"/>
              </w:rPr>
            </w:pPr>
          </w:p>
          <w:p w:rsidR="00C6204D" w:rsidRDefault="00C6204D">
            <w:pPr>
              <w:ind w:left="5" w:right="5" w:firstLine="510"/>
              <w:rPr>
                <w:rFonts w:ascii="Arial" w:hAnsi="Arial" w:cs="Arial"/>
              </w:rPr>
            </w:pPr>
            <w:r>
              <w:rPr>
                <w:rFonts w:ascii="Arial" w:hAnsi="Arial" w:cs="Arial"/>
                <w:b/>
                <w:bCs/>
                <w:sz w:val="30"/>
                <w:szCs w:val="30"/>
              </w:rPr>
              <w:t>water</w:t>
            </w:r>
            <w:r>
              <w:rPr>
                <w:rFonts w:ascii="Arial" w:hAnsi="Arial" w:cs="Arial"/>
              </w:rPr>
              <w:t xml:space="preserve">  + koolstofdioxide + zonlicht </w:t>
            </w:r>
            <w:r w:rsidR="00370BE1" w:rsidRPr="00370BE1">
              <w:rPr>
                <w:rFonts w:ascii="Arial" w:hAnsi="Arial" w:cs="Arial"/>
              </w:rPr>
              <w:sym w:font="Wingdings" w:char="F0E0"/>
            </w:r>
            <w:r>
              <w:rPr>
                <w:rFonts w:ascii="Arial" w:hAnsi="Arial" w:cs="Arial"/>
              </w:rPr>
              <w:t xml:space="preserve"> glucose + zuurstof .</w:t>
            </w:r>
          </w:p>
          <w:p w:rsidR="00C6204D" w:rsidRPr="00483F72" w:rsidRDefault="00C6204D">
            <w:pPr>
              <w:ind w:left="5" w:right="5" w:hanging="75"/>
              <w:rPr>
                <w:rFonts w:ascii="Arial" w:hAnsi="Arial" w:cs="Arial"/>
                <w:sz w:val="22"/>
                <w:szCs w:val="22"/>
                <w:lang w:val="de-DE"/>
              </w:rPr>
            </w:pPr>
          </w:p>
          <w:p w:rsidR="00C6204D" w:rsidRDefault="00C6204D">
            <w:pPr>
              <w:ind w:left="5" w:right="5" w:hanging="60"/>
              <w:rPr>
                <w:rFonts w:ascii="Arial" w:hAnsi="Arial" w:cs="Arial"/>
                <w:sz w:val="22"/>
                <w:szCs w:val="22"/>
              </w:rPr>
            </w:pPr>
            <w:r w:rsidRPr="00483F72">
              <w:rPr>
                <w:rFonts w:ascii="Arial" w:hAnsi="Arial" w:cs="Arial"/>
                <w:sz w:val="22"/>
                <w:szCs w:val="22"/>
                <w:lang w:val="de-DE"/>
              </w:rPr>
              <w:t xml:space="preserve"> </w:t>
            </w:r>
            <w:r>
              <w:rPr>
                <w:rFonts w:ascii="Arial" w:hAnsi="Arial" w:cs="Arial"/>
                <w:sz w:val="22"/>
                <w:szCs w:val="22"/>
              </w:rPr>
              <w:t>Fotosynthese vindt plaats in de bladgroenkorrels, dus daar moet het water uiteindelijk naar toe.</w:t>
            </w:r>
          </w:p>
          <w:p w:rsidR="00C6204D" w:rsidRDefault="00BD070E">
            <w:pPr>
              <w:ind w:left="5" w:right="5" w:hanging="60"/>
              <w:rPr>
                <w:rFonts w:ascii="Arial" w:hAnsi="Arial" w:cs="Arial"/>
                <w:sz w:val="22"/>
                <w:szCs w:val="22"/>
              </w:rPr>
            </w:pPr>
            <w:r>
              <w:rPr>
                <w:rFonts w:ascii="Arial" w:hAnsi="Arial" w:cs="Arial"/>
                <w:sz w:val="22"/>
                <w:szCs w:val="22"/>
              </w:rPr>
              <w:t xml:space="preserve"> Maar eerst</w:t>
            </w:r>
            <w:r w:rsidR="00C6204D">
              <w:rPr>
                <w:rFonts w:ascii="Arial" w:hAnsi="Arial" w:cs="Arial"/>
                <w:sz w:val="22"/>
                <w:szCs w:val="22"/>
              </w:rPr>
              <w:t xml:space="preserve"> moet het water de plant binnen kunnen komen. Een plant moet dan ook  een manier hebben om water op te nemen uit de omgeving en te vervoeren naar de bladgroenkorrels in de cellen van b</w:t>
            </w:r>
            <w:r w:rsidR="00B77DF6">
              <w:rPr>
                <w:rFonts w:ascii="Arial" w:hAnsi="Arial" w:cs="Arial"/>
                <w:sz w:val="22"/>
                <w:szCs w:val="22"/>
              </w:rPr>
              <w:t>ij</w:t>
            </w:r>
            <w:r w:rsidR="00C6204D">
              <w:rPr>
                <w:rFonts w:ascii="Arial" w:hAnsi="Arial" w:cs="Arial"/>
                <w:sz w:val="22"/>
                <w:szCs w:val="22"/>
              </w:rPr>
              <w:t>v. het blad of de groene stengel.</w:t>
            </w:r>
          </w:p>
        </w:tc>
      </w:tr>
    </w:tbl>
    <w:p w:rsidR="00C6204D" w:rsidRDefault="00C6204D">
      <w:pPr>
        <w:ind w:left="5" w:right="5" w:firstLine="15"/>
      </w:pPr>
    </w:p>
    <w:p w:rsidR="00C6204D" w:rsidRDefault="004612E6">
      <w:pPr>
        <w:ind w:left="5" w:right="5"/>
        <w:rPr>
          <w:rFonts w:ascii="Arial" w:hAnsi="Arial"/>
          <w:b/>
          <w:bCs/>
          <w:sz w:val="22"/>
          <w:szCs w:val="22"/>
          <w:shd w:val="clear" w:color="auto" w:fill="B3B3B3"/>
        </w:rPr>
      </w:pPr>
      <w:r w:rsidRPr="004612E6">
        <w:rPr>
          <w:rFonts w:ascii="Arial" w:hAnsi="Arial"/>
          <w:b/>
          <w:bCs/>
          <w:sz w:val="22"/>
          <w:szCs w:val="22"/>
          <w:u w:val="single"/>
          <w:shd w:val="clear" w:color="auto" w:fill="B3B3B3"/>
        </w:rPr>
        <w:t>OPDRACHT 1</w:t>
      </w:r>
      <w:r w:rsidR="00D4761F">
        <w:rPr>
          <w:rFonts w:ascii="Arial" w:hAnsi="Arial"/>
          <w:b/>
          <w:bCs/>
          <w:sz w:val="22"/>
          <w:szCs w:val="22"/>
          <w:u w:val="single"/>
          <w:shd w:val="clear" w:color="auto" w:fill="B3B3B3"/>
        </w:rPr>
        <w:t>6</w:t>
      </w:r>
      <w:r w:rsidR="00C6204D">
        <w:rPr>
          <w:rFonts w:ascii="Arial" w:hAnsi="Arial"/>
          <w:b/>
          <w:bCs/>
          <w:sz w:val="22"/>
          <w:szCs w:val="22"/>
          <w:shd w:val="clear" w:color="auto" w:fill="B3B3B3"/>
        </w:rPr>
        <w:t>:</w:t>
      </w:r>
    </w:p>
    <w:p w:rsidR="00C6204D" w:rsidRDefault="00D4761F">
      <w:pPr>
        <w:ind w:left="240" w:right="5" w:hanging="240"/>
        <w:rPr>
          <w:rFonts w:ascii="Arial" w:hAnsi="Arial"/>
          <w:sz w:val="22"/>
          <w:szCs w:val="22"/>
        </w:rPr>
      </w:pPr>
      <w:r>
        <w:rPr>
          <w:rFonts w:ascii="Arial" w:hAnsi="Arial"/>
          <w:b/>
          <w:sz w:val="22"/>
          <w:szCs w:val="22"/>
        </w:rPr>
        <w:t>16</w:t>
      </w:r>
      <w:r w:rsidR="004612E6">
        <w:rPr>
          <w:rFonts w:ascii="Arial" w:hAnsi="Arial"/>
          <w:b/>
          <w:sz w:val="22"/>
          <w:szCs w:val="22"/>
        </w:rPr>
        <w:t>A:</w:t>
      </w:r>
      <w:r w:rsidR="00B77DF6">
        <w:rPr>
          <w:rFonts w:ascii="Arial" w:hAnsi="Arial"/>
          <w:b/>
          <w:sz w:val="22"/>
          <w:szCs w:val="22"/>
        </w:rPr>
        <w:t xml:space="preserve"> </w:t>
      </w:r>
      <w:r w:rsidR="00C6204D">
        <w:rPr>
          <w:rFonts w:ascii="Arial" w:hAnsi="Arial"/>
          <w:sz w:val="22"/>
          <w:szCs w:val="22"/>
        </w:rPr>
        <w:t xml:space="preserve">Het water dat een plant gebruikt, moet hij halen uit zijn omgeving. Waar in de omgeving </w:t>
      </w:r>
      <w:r w:rsidR="00B77DF6">
        <w:rPr>
          <w:rFonts w:ascii="Arial" w:hAnsi="Arial"/>
          <w:sz w:val="22"/>
          <w:szCs w:val="22"/>
        </w:rPr>
        <w:t xml:space="preserve">van </w:t>
      </w:r>
      <w:r w:rsidR="00C6204D">
        <w:rPr>
          <w:rFonts w:ascii="Arial" w:hAnsi="Arial"/>
          <w:sz w:val="22"/>
          <w:szCs w:val="22"/>
        </w:rPr>
        <w:t>de plant bevindt zich het water dat de plant kan opnemen?</w:t>
      </w:r>
    </w:p>
    <w:p w:rsidR="004612E6" w:rsidRDefault="004612E6">
      <w:pPr>
        <w:ind w:left="210" w:right="5" w:hanging="195"/>
        <w:rPr>
          <w:rFonts w:ascii="Arial" w:hAnsi="Arial"/>
          <w:sz w:val="22"/>
          <w:szCs w:val="22"/>
        </w:rPr>
      </w:pPr>
    </w:p>
    <w:p w:rsidR="00C6204D" w:rsidRDefault="00D4761F">
      <w:pPr>
        <w:ind w:left="210" w:right="5" w:hanging="195"/>
        <w:rPr>
          <w:rFonts w:ascii="Arial" w:hAnsi="Arial"/>
          <w:sz w:val="22"/>
          <w:szCs w:val="22"/>
        </w:rPr>
      </w:pPr>
      <w:r>
        <w:rPr>
          <w:rFonts w:ascii="Arial" w:hAnsi="Arial"/>
          <w:b/>
          <w:sz w:val="22"/>
          <w:szCs w:val="22"/>
        </w:rPr>
        <w:t>16</w:t>
      </w:r>
      <w:r w:rsidR="004612E6">
        <w:rPr>
          <w:rFonts w:ascii="Arial" w:hAnsi="Arial"/>
          <w:b/>
          <w:sz w:val="22"/>
          <w:szCs w:val="22"/>
        </w:rPr>
        <w:t>B:</w:t>
      </w:r>
      <w:r w:rsidR="00B77DF6">
        <w:rPr>
          <w:rFonts w:ascii="Arial" w:hAnsi="Arial"/>
          <w:b/>
          <w:sz w:val="22"/>
          <w:szCs w:val="22"/>
        </w:rPr>
        <w:t xml:space="preserve"> </w:t>
      </w:r>
      <w:r w:rsidR="00C6204D">
        <w:rPr>
          <w:rFonts w:ascii="Arial" w:hAnsi="Arial"/>
          <w:sz w:val="22"/>
          <w:szCs w:val="22"/>
        </w:rPr>
        <w:t xml:space="preserve">Met welk </w:t>
      </w:r>
      <w:r w:rsidR="00B77DF6">
        <w:rPr>
          <w:rFonts w:ascii="Arial" w:hAnsi="Arial"/>
          <w:sz w:val="22"/>
          <w:szCs w:val="22"/>
        </w:rPr>
        <w:t xml:space="preserve">onderdeel </w:t>
      </w:r>
      <w:r w:rsidR="00C6204D">
        <w:rPr>
          <w:rFonts w:ascii="Arial" w:hAnsi="Arial"/>
          <w:sz w:val="22"/>
          <w:szCs w:val="22"/>
        </w:rPr>
        <w:t>kan een plant water uit de omgeving opnemen?</w:t>
      </w:r>
    </w:p>
    <w:p w:rsidR="0001069B" w:rsidRDefault="0001069B" w:rsidP="0001069B">
      <w:pPr>
        <w:ind w:left="210" w:right="5" w:hanging="195"/>
        <w:rPr>
          <w:rFonts w:ascii="Arial" w:hAnsi="Arial"/>
          <w:b/>
          <w:bCs/>
          <w:color w:val="FFFFFF" w:themeColor="background1"/>
          <w:highlight w:val="black"/>
        </w:rPr>
      </w:pPr>
      <w:r>
        <w:rPr>
          <w:rFonts w:ascii="Arial" w:hAnsi="Arial"/>
          <w:noProof/>
          <w:sz w:val="22"/>
          <w:szCs w:val="22"/>
        </w:rPr>
        <w:drawing>
          <wp:anchor distT="0" distB="0" distL="114300" distR="114300" simplePos="0" relativeHeight="251841024" behindDoc="0" locked="0" layoutInCell="1" allowOverlap="1">
            <wp:simplePos x="0" y="0"/>
            <wp:positionH relativeFrom="column">
              <wp:posOffset>80010</wp:posOffset>
            </wp:positionH>
            <wp:positionV relativeFrom="paragraph">
              <wp:posOffset>136525</wp:posOffset>
            </wp:positionV>
            <wp:extent cx="360680" cy="266700"/>
            <wp:effectExtent l="19050" t="0" r="1270" b="0"/>
            <wp:wrapSquare wrapText="bothSides"/>
            <wp:docPr id="24"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p>
    <w:p w:rsidR="00C6204D" w:rsidRPr="00BD070E" w:rsidRDefault="0001069B" w:rsidP="0001069B">
      <w:pPr>
        <w:ind w:left="210" w:right="5" w:hanging="195"/>
        <w:rPr>
          <w:rFonts w:ascii="Arial" w:hAnsi="Arial"/>
          <w:sz w:val="22"/>
          <w:szCs w:val="22"/>
        </w:rPr>
      </w:pPr>
      <w:r>
        <w:rPr>
          <w:rFonts w:ascii="Arial" w:hAnsi="Arial"/>
          <w:b/>
          <w:bCs/>
          <w:noProof/>
          <w:color w:val="FFFFFF" w:themeColor="background1"/>
        </w:rPr>
        <w:drawing>
          <wp:anchor distT="0" distB="0" distL="0" distR="0" simplePos="0" relativeHeight="251713024" behindDoc="0" locked="0" layoutInCell="1" allowOverlap="1">
            <wp:simplePos x="0" y="0"/>
            <wp:positionH relativeFrom="column">
              <wp:posOffset>3772535</wp:posOffset>
            </wp:positionH>
            <wp:positionV relativeFrom="paragraph">
              <wp:posOffset>66040</wp:posOffset>
            </wp:positionV>
            <wp:extent cx="1730375" cy="3086100"/>
            <wp:effectExtent l="19050" t="0" r="3175" b="0"/>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4" cstate="print"/>
                    <a:srcRect/>
                    <a:stretch>
                      <a:fillRect/>
                    </a:stretch>
                  </pic:blipFill>
                  <pic:spPr bwMode="auto">
                    <a:xfrm>
                      <a:off x="0" y="0"/>
                      <a:ext cx="1730375" cy="3086100"/>
                    </a:xfrm>
                    <a:prstGeom prst="rect">
                      <a:avLst/>
                    </a:prstGeom>
                    <a:solidFill>
                      <a:srgbClr val="FFFFFF"/>
                    </a:solidFill>
                    <a:ln w="9525">
                      <a:noFill/>
                      <a:miter lim="800000"/>
                      <a:headEnd/>
                      <a:tailEnd/>
                    </a:ln>
                  </pic:spPr>
                </pic:pic>
              </a:graphicData>
            </a:graphic>
          </wp:anchor>
        </w:drawing>
      </w:r>
      <w:r w:rsidR="00C6204D" w:rsidRPr="00193F06">
        <w:rPr>
          <w:rFonts w:ascii="Arial" w:hAnsi="Arial"/>
          <w:b/>
          <w:bCs/>
          <w:color w:val="FFFFFF" w:themeColor="background1"/>
          <w:highlight w:val="black"/>
        </w:rPr>
        <w:t>&gt;&gt;&gt;</w:t>
      </w:r>
      <w:r w:rsidR="00C6204D" w:rsidRPr="00193F06">
        <w:rPr>
          <w:rFonts w:ascii="Arial" w:hAnsi="Arial"/>
          <w:color w:val="FFFFFF" w:themeColor="background1"/>
          <w:highlight w:val="black"/>
        </w:rPr>
        <w:t xml:space="preserve"> </w:t>
      </w:r>
      <w:r w:rsidR="00C6204D" w:rsidRPr="00193F06">
        <w:rPr>
          <w:rFonts w:ascii="Arial" w:hAnsi="Arial"/>
          <w:i/>
          <w:iCs/>
          <w:color w:val="FFFFFF" w:themeColor="background1"/>
          <w:highlight w:val="black"/>
        </w:rPr>
        <w:t xml:space="preserve">Lees </w:t>
      </w:r>
      <w:r>
        <w:rPr>
          <w:rFonts w:ascii="Arial" w:hAnsi="Arial"/>
          <w:i/>
          <w:iCs/>
          <w:color w:val="FFFFFF" w:themeColor="background1"/>
          <w:highlight w:val="black"/>
        </w:rPr>
        <w:t xml:space="preserve">tekstkader 5: Wortels (zie </w:t>
      </w:r>
      <w:proofErr w:type="spellStart"/>
      <w:r>
        <w:rPr>
          <w:rFonts w:ascii="Arial" w:hAnsi="Arial"/>
          <w:i/>
          <w:iCs/>
          <w:color w:val="FFFFFF" w:themeColor="background1"/>
          <w:highlight w:val="black"/>
        </w:rPr>
        <w:t>SOMtoday</w:t>
      </w:r>
      <w:proofErr w:type="spellEnd"/>
      <w:r>
        <w:rPr>
          <w:rFonts w:ascii="Arial" w:hAnsi="Arial"/>
          <w:i/>
          <w:iCs/>
          <w:color w:val="FFFFFF" w:themeColor="background1"/>
          <w:highlight w:val="black"/>
        </w:rPr>
        <w:t>)</w:t>
      </w:r>
      <w:r w:rsidR="00C6204D" w:rsidRPr="00193F06">
        <w:rPr>
          <w:rFonts w:ascii="Arial" w:hAnsi="Arial"/>
          <w:i/>
          <w:iCs/>
          <w:color w:val="FFFFFF" w:themeColor="background1"/>
          <w:highlight w:val="black"/>
        </w:rPr>
        <w:t>.</w:t>
      </w:r>
    </w:p>
    <w:p w:rsidR="00C6204D" w:rsidRDefault="00C6204D">
      <w:pPr>
        <w:ind w:left="5" w:right="5" w:firstLine="480"/>
        <w:rPr>
          <w:rFonts w:ascii="Arial" w:hAnsi="Arial"/>
          <w:sz w:val="22"/>
          <w:szCs w:val="22"/>
        </w:rPr>
      </w:pPr>
    </w:p>
    <w:p w:rsidR="00C6204D" w:rsidRPr="00BD070E" w:rsidRDefault="00BD070E">
      <w:pPr>
        <w:ind w:left="5" w:right="5"/>
        <w:rPr>
          <w:rFonts w:ascii="Arial" w:hAnsi="Arial"/>
          <w:b/>
          <w:bCs/>
          <w:sz w:val="22"/>
          <w:szCs w:val="22"/>
          <w:u w:val="single"/>
          <w:shd w:val="clear" w:color="auto" w:fill="B3B3B3"/>
        </w:rPr>
      </w:pPr>
      <w:r w:rsidRPr="00BD070E">
        <w:rPr>
          <w:rFonts w:ascii="Arial" w:hAnsi="Arial"/>
          <w:b/>
          <w:bCs/>
          <w:sz w:val="22"/>
          <w:szCs w:val="22"/>
          <w:u w:val="single"/>
          <w:shd w:val="clear" w:color="auto" w:fill="B3B3B3"/>
        </w:rPr>
        <w:t>OPDRACHT 1</w:t>
      </w:r>
      <w:r w:rsidR="00D4761F">
        <w:rPr>
          <w:rFonts w:ascii="Arial" w:hAnsi="Arial"/>
          <w:b/>
          <w:bCs/>
          <w:sz w:val="22"/>
          <w:szCs w:val="22"/>
          <w:u w:val="single"/>
          <w:shd w:val="clear" w:color="auto" w:fill="B3B3B3"/>
        </w:rPr>
        <w:t>7</w:t>
      </w:r>
      <w:r w:rsidRPr="00BD070E">
        <w:rPr>
          <w:rFonts w:ascii="Arial" w:hAnsi="Arial"/>
          <w:b/>
          <w:bCs/>
          <w:sz w:val="22"/>
          <w:szCs w:val="22"/>
          <w:u w:val="single"/>
          <w:shd w:val="clear" w:color="auto" w:fill="B3B3B3"/>
        </w:rPr>
        <w:t>:</w:t>
      </w:r>
    </w:p>
    <w:p w:rsidR="0001069B" w:rsidRDefault="0001069B">
      <w:pPr>
        <w:ind w:left="195" w:right="5" w:hanging="195"/>
        <w:rPr>
          <w:rFonts w:ascii="Arial" w:hAnsi="Arial"/>
          <w:sz w:val="22"/>
          <w:szCs w:val="22"/>
        </w:rPr>
      </w:pPr>
      <w:r>
        <w:rPr>
          <w:rFonts w:ascii="Arial" w:hAnsi="Arial"/>
          <w:sz w:val="22"/>
          <w:szCs w:val="22"/>
        </w:rPr>
        <w:t>Er bestaan twee typen wortelstelsels.</w:t>
      </w:r>
    </w:p>
    <w:p w:rsidR="00C6204D" w:rsidRDefault="00D4761F">
      <w:pPr>
        <w:ind w:left="195" w:right="5" w:hanging="195"/>
        <w:rPr>
          <w:rFonts w:ascii="Arial" w:hAnsi="Arial"/>
          <w:sz w:val="22"/>
          <w:szCs w:val="22"/>
        </w:rPr>
      </w:pPr>
      <w:r>
        <w:rPr>
          <w:rFonts w:ascii="Arial" w:hAnsi="Arial"/>
          <w:b/>
          <w:sz w:val="22"/>
          <w:szCs w:val="22"/>
        </w:rPr>
        <w:t>17</w:t>
      </w:r>
      <w:r w:rsidR="0001069B" w:rsidRPr="0001069B">
        <w:rPr>
          <w:rFonts w:ascii="Arial" w:hAnsi="Arial"/>
          <w:b/>
          <w:sz w:val="22"/>
          <w:szCs w:val="22"/>
        </w:rPr>
        <w:t>A</w:t>
      </w:r>
      <w:r w:rsidR="0001069B">
        <w:rPr>
          <w:rFonts w:ascii="Arial" w:hAnsi="Arial"/>
          <w:sz w:val="22"/>
          <w:szCs w:val="22"/>
        </w:rPr>
        <w:t xml:space="preserve"> </w:t>
      </w:r>
      <w:r w:rsidR="00C6204D">
        <w:rPr>
          <w:rFonts w:ascii="Arial" w:hAnsi="Arial"/>
          <w:sz w:val="22"/>
          <w:szCs w:val="22"/>
        </w:rPr>
        <w:t>Noem die twee typen wortelstelsels</w:t>
      </w:r>
      <w:r w:rsidR="0001069B">
        <w:rPr>
          <w:rFonts w:ascii="Arial" w:hAnsi="Arial"/>
          <w:sz w:val="22"/>
          <w:szCs w:val="22"/>
        </w:rPr>
        <w:t>.</w:t>
      </w:r>
      <w:r w:rsidR="00C6204D">
        <w:rPr>
          <w:rFonts w:ascii="Arial" w:hAnsi="Arial"/>
          <w:sz w:val="22"/>
          <w:szCs w:val="22"/>
        </w:rPr>
        <w:t xml:space="preserve"> </w:t>
      </w:r>
    </w:p>
    <w:p w:rsidR="00C6204D" w:rsidRDefault="00D4761F">
      <w:pPr>
        <w:ind w:left="5" w:right="5"/>
        <w:rPr>
          <w:rFonts w:ascii="Arial" w:hAnsi="Arial"/>
          <w:sz w:val="22"/>
          <w:szCs w:val="22"/>
        </w:rPr>
      </w:pPr>
      <w:r>
        <w:rPr>
          <w:rFonts w:ascii="Arial" w:hAnsi="Arial"/>
          <w:b/>
          <w:sz w:val="22"/>
          <w:szCs w:val="22"/>
        </w:rPr>
        <w:t>17</w:t>
      </w:r>
      <w:r w:rsidR="00BD070E">
        <w:rPr>
          <w:rFonts w:ascii="Arial" w:hAnsi="Arial"/>
          <w:b/>
          <w:sz w:val="22"/>
          <w:szCs w:val="22"/>
        </w:rPr>
        <w:t xml:space="preserve">B </w:t>
      </w:r>
      <w:r w:rsidR="00C6204D">
        <w:rPr>
          <w:rFonts w:ascii="Arial" w:hAnsi="Arial"/>
          <w:sz w:val="22"/>
          <w:szCs w:val="22"/>
        </w:rPr>
        <w:t xml:space="preserve"> Wanneer spreek je van een penwortel? </w:t>
      </w:r>
    </w:p>
    <w:p w:rsidR="0001069B" w:rsidRDefault="0001069B" w:rsidP="0001069B">
      <w:pPr>
        <w:ind w:left="5" w:right="5"/>
        <w:rPr>
          <w:rFonts w:ascii="Arial" w:hAnsi="Arial"/>
          <w:sz w:val="22"/>
          <w:szCs w:val="22"/>
        </w:rPr>
      </w:pPr>
      <w:r>
        <w:rPr>
          <w:rFonts w:ascii="Arial" w:hAnsi="Arial"/>
          <w:sz w:val="22"/>
          <w:szCs w:val="22"/>
        </w:rPr>
        <w:t xml:space="preserve">Bekijk de afbeelding hiernaast. </w:t>
      </w:r>
      <w:r w:rsidR="00C6204D">
        <w:rPr>
          <w:rFonts w:ascii="Arial" w:hAnsi="Arial"/>
          <w:sz w:val="22"/>
          <w:szCs w:val="22"/>
        </w:rPr>
        <w:t>Je ziet hier een van de twee typen wortelstelsels</w:t>
      </w:r>
      <w:r>
        <w:rPr>
          <w:rFonts w:ascii="Arial" w:hAnsi="Arial"/>
          <w:sz w:val="22"/>
          <w:szCs w:val="22"/>
        </w:rPr>
        <w:t>.</w:t>
      </w:r>
    </w:p>
    <w:p w:rsidR="0001069B" w:rsidRDefault="00D4761F" w:rsidP="0001069B">
      <w:pPr>
        <w:ind w:left="5" w:right="5"/>
        <w:rPr>
          <w:rFonts w:ascii="Arial" w:hAnsi="Arial"/>
          <w:sz w:val="22"/>
          <w:szCs w:val="22"/>
        </w:rPr>
      </w:pPr>
      <w:r>
        <w:rPr>
          <w:rFonts w:ascii="Arial" w:hAnsi="Arial"/>
          <w:b/>
          <w:sz w:val="22"/>
          <w:szCs w:val="22"/>
        </w:rPr>
        <w:t>17</w:t>
      </w:r>
      <w:r w:rsidR="0001069B" w:rsidRPr="0001069B">
        <w:rPr>
          <w:rFonts w:ascii="Arial" w:hAnsi="Arial"/>
          <w:b/>
          <w:sz w:val="22"/>
          <w:szCs w:val="22"/>
        </w:rPr>
        <w:t>C</w:t>
      </w:r>
      <w:r w:rsidR="0001069B">
        <w:rPr>
          <w:rFonts w:ascii="Arial" w:hAnsi="Arial"/>
          <w:sz w:val="22"/>
          <w:szCs w:val="22"/>
        </w:rPr>
        <w:t xml:space="preserve"> Van welk type wortelstelsel is er sprake?</w:t>
      </w:r>
    </w:p>
    <w:p w:rsidR="00C6204D" w:rsidRDefault="00D4761F" w:rsidP="0001069B">
      <w:pPr>
        <w:ind w:left="5" w:right="5"/>
        <w:rPr>
          <w:rFonts w:ascii="Arial" w:hAnsi="Arial"/>
          <w:sz w:val="22"/>
          <w:szCs w:val="22"/>
        </w:rPr>
      </w:pPr>
      <w:r>
        <w:rPr>
          <w:rFonts w:ascii="Arial" w:hAnsi="Arial"/>
          <w:b/>
          <w:sz w:val="22"/>
          <w:szCs w:val="22"/>
        </w:rPr>
        <w:t>17</w:t>
      </w:r>
      <w:r w:rsidR="0001069B" w:rsidRPr="0001069B">
        <w:rPr>
          <w:rFonts w:ascii="Arial" w:hAnsi="Arial"/>
          <w:b/>
          <w:sz w:val="22"/>
          <w:szCs w:val="22"/>
        </w:rPr>
        <w:t>D</w:t>
      </w:r>
      <w:r w:rsidR="0001069B">
        <w:rPr>
          <w:rFonts w:ascii="Arial" w:hAnsi="Arial"/>
          <w:sz w:val="22"/>
          <w:szCs w:val="22"/>
        </w:rPr>
        <w:t xml:space="preserve"> Benoem nummer 1, 2 en 3. </w:t>
      </w: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rsidP="006A7665">
      <w:pPr>
        <w:rPr>
          <w:rFonts w:ascii="Arial" w:hAnsi="Arial"/>
          <w:sz w:val="22"/>
          <w:szCs w:val="22"/>
        </w:rPr>
      </w:pPr>
      <w:r>
        <w:rPr>
          <w:rFonts w:ascii="Arial" w:hAnsi="Arial"/>
          <w:sz w:val="22"/>
          <w:szCs w:val="22"/>
        </w:rPr>
        <w:tab/>
      </w:r>
    </w:p>
    <w:p w:rsidR="00C6204D" w:rsidRPr="009E2F35" w:rsidRDefault="00D4761F">
      <w:pPr>
        <w:ind w:left="5" w:right="5"/>
        <w:rPr>
          <w:rFonts w:ascii="Arial" w:hAnsi="Arial"/>
          <w:b/>
          <w:bCs/>
          <w:sz w:val="22"/>
          <w:szCs w:val="22"/>
          <w:u w:val="single"/>
          <w:shd w:val="clear" w:color="auto" w:fill="B3B3B3"/>
        </w:rPr>
      </w:pPr>
      <w:r>
        <w:rPr>
          <w:rFonts w:ascii="Arial" w:hAnsi="Arial"/>
          <w:b/>
          <w:bCs/>
          <w:sz w:val="22"/>
          <w:szCs w:val="22"/>
          <w:u w:val="single"/>
          <w:shd w:val="clear" w:color="auto" w:fill="B3B3B3"/>
        </w:rPr>
        <w:lastRenderedPageBreak/>
        <w:t>OPDRACHT 18</w:t>
      </w:r>
      <w:r w:rsidR="009E2F35" w:rsidRPr="009E2F35">
        <w:rPr>
          <w:rFonts w:ascii="Arial" w:hAnsi="Arial"/>
          <w:b/>
          <w:bCs/>
          <w:sz w:val="22"/>
          <w:szCs w:val="22"/>
          <w:u w:val="single"/>
          <w:shd w:val="clear" w:color="auto" w:fill="B3B3B3"/>
        </w:rPr>
        <w:t>:</w:t>
      </w:r>
      <w:r w:rsidR="000D7559" w:rsidRPr="000D7559">
        <w:rPr>
          <w:rFonts w:ascii="Arial" w:hAnsi="Arial"/>
          <w:i/>
          <w:iCs/>
          <w:noProof/>
          <w:color w:val="FFFFFF" w:themeColor="background1"/>
        </w:rPr>
        <w:t xml:space="preserve"> </w:t>
      </w:r>
    </w:p>
    <w:p w:rsidR="00C6204D" w:rsidRDefault="00193F06">
      <w:pPr>
        <w:ind w:left="5" w:right="5"/>
        <w:rPr>
          <w:rFonts w:ascii="Arial" w:hAnsi="Arial"/>
          <w:sz w:val="22"/>
          <w:szCs w:val="22"/>
        </w:rPr>
      </w:pPr>
      <w:r>
        <w:rPr>
          <w:rFonts w:ascii="Arial" w:hAnsi="Arial"/>
          <w:sz w:val="22"/>
          <w:szCs w:val="22"/>
        </w:rPr>
        <w:t>Wortelharen</w:t>
      </w:r>
      <w:r w:rsidR="00C6204D">
        <w:rPr>
          <w:rFonts w:ascii="Arial" w:hAnsi="Arial"/>
          <w:sz w:val="22"/>
          <w:szCs w:val="22"/>
        </w:rPr>
        <w:t xml:space="preserve"> zijn kleine, dunne uitstulpingen aan het uiteinde van de wortels. </w:t>
      </w:r>
    </w:p>
    <w:p w:rsidR="00C6204D" w:rsidRDefault="00C6204D">
      <w:pPr>
        <w:ind w:left="5" w:right="5"/>
        <w:rPr>
          <w:rFonts w:ascii="Arial" w:hAnsi="Arial"/>
          <w:sz w:val="22"/>
          <w:szCs w:val="22"/>
        </w:rPr>
      </w:pPr>
      <w:r>
        <w:rPr>
          <w:rFonts w:ascii="Arial" w:hAnsi="Arial"/>
          <w:sz w:val="22"/>
          <w:szCs w:val="22"/>
        </w:rPr>
        <w:t>In de klas is een schaaltje met tuinkers.</w:t>
      </w:r>
      <w:r w:rsidR="00C84099">
        <w:rPr>
          <w:rFonts w:ascii="Arial" w:hAnsi="Arial"/>
          <w:sz w:val="22"/>
          <w:szCs w:val="22"/>
        </w:rPr>
        <w:t xml:space="preserve"> </w:t>
      </w:r>
      <w:r>
        <w:rPr>
          <w:rFonts w:ascii="Arial" w:hAnsi="Arial"/>
          <w:sz w:val="22"/>
          <w:szCs w:val="22"/>
        </w:rPr>
        <w:t>Bekijk bij die tuinkers de wortelharen.</w:t>
      </w:r>
      <w:r w:rsidR="00C84099">
        <w:rPr>
          <w:rFonts w:ascii="Arial" w:hAnsi="Arial"/>
          <w:sz w:val="22"/>
          <w:szCs w:val="22"/>
        </w:rPr>
        <w:t xml:space="preserve"> </w:t>
      </w:r>
      <w:r>
        <w:rPr>
          <w:rFonts w:ascii="Arial" w:hAnsi="Arial"/>
          <w:sz w:val="22"/>
          <w:szCs w:val="22"/>
        </w:rPr>
        <w:t>Je kunt hiervoor een loep gebruiken.</w:t>
      </w:r>
    </w:p>
    <w:p w:rsidR="00C6204D" w:rsidRDefault="00C06F11">
      <w:pPr>
        <w:ind w:left="5" w:right="5"/>
        <w:rPr>
          <w:rFonts w:ascii="Arial" w:hAnsi="Arial"/>
          <w:sz w:val="22"/>
          <w:szCs w:val="22"/>
        </w:rPr>
      </w:pPr>
      <w:r>
        <w:rPr>
          <w:rFonts w:ascii="Arial" w:hAnsi="Arial"/>
          <w:noProof/>
          <w:sz w:val="22"/>
          <w:szCs w:val="22"/>
        </w:rPr>
        <w:drawing>
          <wp:anchor distT="0" distB="0" distL="114300" distR="114300" simplePos="0" relativeHeight="251871744" behindDoc="0" locked="0" layoutInCell="1" allowOverlap="1">
            <wp:simplePos x="0" y="0"/>
            <wp:positionH relativeFrom="column">
              <wp:posOffset>146685</wp:posOffset>
            </wp:positionH>
            <wp:positionV relativeFrom="paragraph">
              <wp:posOffset>66040</wp:posOffset>
            </wp:positionV>
            <wp:extent cx="360680" cy="266700"/>
            <wp:effectExtent l="19050" t="0" r="1270" b="0"/>
            <wp:wrapSquare wrapText="bothSides"/>
            <wp:docPr id="51"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p>
    <w:p w:rsidR="00C06F11" w:rsidRDefault="00C6204D" w:rsidP="000D7559">
      <w:pPr>
        <w:ind w:right="5"/>
        <w:rPr>
          <w:rFonts w:ascii="Arial" w:hAnsi="Arial"/>
          <w:i/>
          <w:iCs/>
          <w:color w:val="FFFFFF" w:themeColor="background1"/>
          <w:sz w:val="22"/>
          <w:szCs w:val="22"/>
        </w:rPr>
      </w:pPr>
      <w:r w:rsidRPr="00C84099">
        <w:rPr>
          <w:rFonts w:ascii="Arial" w:hAnsi="Arial"/>
          <w:b/>
          <w:bCs/>
          <w:color w:val="FFFFFF" w:themeColor="background1"/>
          <w:sz w:val="22"/>
          <w:szCs w:val="22"/>
          <w:highlight w:val="black"/>
        </w:rPr>
        <w:t>&gt;&gt;&gt;</w:t>
      </w:r>
      <w:r w:rsidRPr="00C84099">
        <w:rPr>
          <w:rFonts w:ascii="Arial" w:hAnsi="Arial"/>
          <w:color w:val="FFFFFF" w:themeColor="background1"/>
          <w:sz w:val="22"/>
          <w:szCs w:val="22"/>
          <w:highlight w:val="black"/>
        </w:rPr>
        <w:t xml:space="preserve"> </w:t>
      </w:r>
      <w:r w:rsidRPr="00C84099">
        <w:rPr>
          <w:rFonts w:ascii="Arial" w:hAnsi="Arial"/>
          <w:i/>
          <w:iCs/>
          <w:color w:val="FFFFFF" w:themeColor="background1"/>
          <w:sz w:val="22"/>
          <w:szCs w:val="22"/>
          <w:highlight w:val="black"/>
        </w:rPr>
        <w:t xml:space="preserve">lees </w:t>
      </w:r>
      <w:r w:rsidR="00C84099" w:rsidRPr="00C84099">
        <w:rPr>
          <w:rFonts w:ascii="Arial" w:hAnsi="Arial"/>
          <w:i/>
          <w:iCs/>
          <w:color w:val="FFFFFF" w:themeColor="background1"/>
          <w:sz w:val="22"/>
          <w:szCs w:val="22"/>
          <w:highlight w:val="black"/>
        </w:rPr>
        <w:t>tekst</w:t>
      </w:r>
      <w:r w:rsidR="00C84099">
        <w:rPr>
          <w:rFonts w:ascii="Arial" w:hAnsi="Arial"/>
          <w:i/>
          <w:iCs/>
          <w:color w:val="FFFFFF" w:themeColor="background1"/>
          <w:sz w:val="22"/>
          <w:szCs w:val="22"/>
          <w:highlight w:val="black"/>
        </w:rPr>
        <w:t xml:space="preserve">kader 6: </w:t>
      </w:r>
      <w:r w:rsidR="00C84099" w:rsidRPr="00C84099">
        <w:rPr>
          <w:rFonts w:ascii="Arial" w:hAnsi="Arial"/>
          <w:i/>
          <w:iCs/>
          <w:color w:val="FFFFFF" w:themeColor="background1"/>
          <w:sz w:val="22"/>
          <w:szCs w:val="22"/>
          <w:highlight w:val="black"/>
        </w:rPr>
        <w:t>De functies van wortel</w:t>
      </w:r>
      <w:r w:rsidR="00C84099">
        <w:rPr>
          <w:rFonts w:ascii="Arial" w:hAnsi="Arial"/>
          <w:i/>
          <w:iCs/>
          <w:color w:val="FFFFFF" w:themeColor="background1"/>
          <w:sz w:val="22"/>
          <w:szCs w:val="22"/>
          <w:highlight w:val="black"/>
        </w:rPr>
        <w:t xml:space="preserve">s (zie </w:t>
      </w:r>
      <w:proofErr w:type="spellStart"/>
      <w:r w:rsidR="00C84099">
        <w:rPr>
          <w:rFonts w:ascii="Arial" w:hAnsi="Arial"/>
          <w:i/>
          <w:iCs/>
          <w:color w:val="FFFFFF" w:themeColor="background1"/>
          <w:sz w:val="22"/>
          <w:szCs w:val="22"/>
          <w:highlight w:val="black"/>
        </w:rPr>
        <w:t>SOMtoday</w:t>
      </w:r>
      <w:proofErr w:type="spellEnd"/>
      <w:r w:rsidR="00C84099">
        <w:rPr>
          <w:rFonts w:ascii="Arial" w:hAnsi="Arial"/>
          <w:i/>
          <w:iCs/>
          <w:color w:val="FFFFFF" w:themeColor="background1"/>
          <w:sz w:val="22"/>
          <w:szCs w:val="22"/>
          <w:highlight w:val="black"/>
        </w:rPr>
        <w:t>)</w:t>
      </w:r>
    </w:p>
    <w:p w:rsidR="00C84099" w:rsidRPr="00C84099" w:rsidRDefault="00C84099" w:rsidP="000D7559">
      <w:pPr>
        <w:ind w:right="5"/>
        <w:rPr>
          <w:rFonts w:ascii="Arial" w:hAnsi="Arial"/>
          <w:i/>
          <w:iCs/>
          <w:color w:val="FFFFFF" w:themeColor="background1"/>
          <w:sz w:val="22"/>
          <w:szCs w:val="22"/>
        </w:rPr>
      </w:pPr>
      <w:r>
        <w:rPr>
          <w:rFonts w:ascii="Arial" w:hAnsi="Arial"/>
          <w:i/>
          <w:iCs/>
          <w:noProof/>
          <w:color w:val="FFFFFF" w:themeColor="background1"/>
          <w:sz w:val="22"/>
          <w:szCs w:val="22"/>
        </w:rPr>
        <w:drawing>
          <wp:anchor distT="0" distB="0" distL="114300" distR="114300" simplePos="0" relativeHeight="251875840" behindDoc="1" locked="0" layoutInCell="1" allowOverlap="1">
            <wp:simplePos x="0" y="0"/>
            <wp:positionH relativeFrom="column">
              <wp:posOffset>-590550</wp:posOffset>
            </wp:positionH>
            <wp:positionV relativeFrom="paragraph">
              <wp:posOffset>106680</wp:posOffset>
            </wp:positionV>
            <wp:extent cx="304800" cy="323850"/>
            <wp:effectExtent l="19050" t="0" r="0" b="0"/>
            <wp:wrapTight wrapText="bothSides">
              <wp:wrapPolygon edited="0">
                <wp:start x="-1350" y="0"/>
                <wp:lineTo x="-1350" y="20329"/>
                <wp:lineTo x="21600" y="20329"/>
                <wp:lineTo x="21600" y="0"/>
                <wp:lineTo x="-1350" y="0"/>
              </wp:wrapPolygon>
            </wp:wrapTight>
            <wp:docPr id="55"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p>
    <w:p w:rsidR="00C6204D" w:rsidRPr="00C84099" w:rsidRDefault="00C06F11" w:rsidP="000D7559">
      <w:pPr>
        <w:ind w:right="5"/>
        <w:rPr>
          <w:rFonts w:ascii="Arial" w:hAnsi="Arial"/>
          <w:i/>
          <w:iCs/>
          <w:sz w:val="22"/>
          <w:szCs w:val="22"/>
        </w:rPr>
      </w:pPr>
      <w:r w:rsidRPr="00C84099">
        <w:rPr>
          <w:rFonts w:ascii="Arial" w:hAnsi="Arial"/>
          <w:i/>
          <w:iCs/>
          <w:sz w:val="22"/>
          <w:szCs w:val="22"/>
        </w:rPr>
        <w:t xml:space="preserve">en bekijk deze animatie: </w:t>
      </w:r>
      <w:hyperlink r:id="rId45" w:history="1">
        <w:r w:rsidRPr="00C84099">
          <w:rPr>
            <w:rStyle w:val="Hyperlink"/>
            <w:rFonts w:ascii="Arial" w:hAnsi="Arial"/>
            <w:b/>
            <w:i/>
            <w:iCs/>
            <w:sz w:val="22"/>
            <w:szCs w:val="22"/>
            <w:highlight w:val="green"/>
          </w:rPr>
          <w:t>http://biologiepagina.nl/1/Planten/wortel.htm</w:t>
        </w:r>
      </w:hyperlink>
      <w:r w:rsidRPr="00C84099">
        <w:rPr>
          <w:rFonts w:ascii="Arial" w:hAnsi="Arial"/>
          <w:b/>
          <w:i/>
          <w:iCs/>
          <w:sz w:val="22"/>
          <w:szCs w:val="22"/>
        </w:rPr>
        <w:t xml:space="preserve"> </w:t>
      </w:r>
    </w:p>
    <w:p w:rsidR="00C6204D" w:rsidRDefault="00C6204D">
      <w:pPr>
        <w:ind w:left="5" w:right="5"/>
        <w:rPr>
          <w:rFonts w:ascii="Arial" w:hAnsi="Arial"/>
          <w:sz w:val="22"/>
          <w:szCs w:val="22"/>
        </w:rPr>
      </w:pPr>
    </w:p>
    <w:p w:rsidR="00C6204D" w:rsidRDefault="000D7559">
      <w:pPr>
        <w:ind w:left="5" w:right="5"/>
        <w:rPr>
          <w:rFonts w:ascii="Arial" w:hAnsi="Arial"/>
          <w:b/>
          <w:bCs/>
          <w:sz w:val="22"/>
          <w:szCs w:val="22"/>
          <w:shd w:val="clear" w:color="auto" w:fill="B3B3B3"/>
        </w:rPr>
      </w:pPr>
      <w:r w:rsidRPr="000D7559">
        <w:rPr>
          <w:rFonts w:ascii="Arial" w:hAnsi="Arial"/>
          <w:b/>
          <w:bCs/>
          <w:sz w:val="22"/>
          <w:szCs w:val="22"/>
          <w:u w:val="single"/>
          <w:shd w:val="clear" w:color="auto" w:fill="B3B3B3"/>
        </w:rPr>
        <w:t xml:space="preserve">OPDRACHT </w:t>
      </w:r>
      <w:r w:rsidR="00BC2F4A">
        <w:rPr>
          <w:rFonts w:ascii="Arial" w:hAnsi="Arial"/>
          <w:b/>
          <w:bCs/>
          <w:sz w:val="22"/>
          <w:szCs w:val="22"/>
          <w:u w:val="single"/>
          <w:shd w:val="clear" w:color="auto" w:fill="B3B3B3"/>
        </w:rPr>
        <w:t>1</w:t>
      </w:r>
      <w:r w:rsidR="00D4761F">
        <w:rPr>
          <w:rFonts w:ascii="Arial" w:hAnsi="Arial"/>
          <w:b/>
          <w:bCs/>
          <w:sz w:val="22"/>
          <w:szCs w:val="22"/>
          <w:u w:val="single"/>
          <w:shd w:val="clear" w:color="auto" w:fill="B3B3B3"/>
        </w:rPr>
        <w:t>9</w:t>
      </w:r>
      <w:r w:rsidR="00C6204D">
        <w:rPr>
          <w:rFonts w:ascii="Arial" w:hAnsi="Arial"/>
          <w:b/>
          <w:bCs/>
          <w:sz w:val="22"/>
          <w:szCs w:val="22"/>
          <w:shd w:val="clear" w:color="auto" w:fill="B3B3B3"/>
        </w:rPr>
        <w:t>:</w:t>
      </w:r>
    </w:p>
    <w:p w:rsidR="00C6204D" w:rsidRDefault="00BC2F4A">
      <w:pPr>
        <w:ind w:left="135" w:right="5" w:hanging="135"/>
        <w:rPr>
          <w:rFonts w:ascii="Arial" w:hAnsi="Arial"/>
          <w:sz w:val="22"/>
          <w:szCs w:val="22"/>
        </w:rPr>
      </w:pPr>
      <w:r>
        <w:rPr>
          <w:rFonts w:ascii="Arial" w:hAnsi="Arial"/>
          <w:b/>
          <w:sz w:val="22"/>
          <w:szCs w:val="22"/>
        </w:rPr>
        <w:t>1</w:t>
      </w:r>
      <w:r w:rsidR="00D4761F">
        <w:rPr>
          <w:rFonts w:ascii="Arial" w:hAnsi="Arial"/>
          <w:b/>
          <w:sz w:val="22"/>
          <w:szCs w:val="22"/>
        </w:rPr>
        <w:t>9</w:t>
      </w:r>
      <w:r w:rsidR="000D7559">
        <w:rPr>
          <w:rFonts w:ascii="Arial" w:hAnsi="Arial"/>
          <w:b/>
          <w:sz w:val="22"/>
          <w:szCs w:val="22"/>
        </w:rPr>
        <w:t xml:space="preserve">A </w:t>
      </w:r>
      <w:r w:rsidR="00C6204D">
        <w:rPr>
          <w:rFonts w:ascii="Arial" w:hAnsi="Arial"/>
          <w:sz w:val="22"/>
          <w:szCs w:val="22"/>
        </w:rPr>
        <w:t xml:space="preserve"> Als een plant water opneemt, krijgt hij tegelijk ook wat anders binnen. Wat krijgt een plant binnen via de wortels, samen met water? </w:t>
      </w:r>
    </w:p>
    <w:p w:rsidR="00C6204D" w:rsidRDefault="00C6204D">
      <w:pPr>
        <w:ind w:left="5" w:right="5"/>
        <w:rPr>
          <w:rFonts w:ascii="Arial" w:hAnsi="Arial"/>
          <w:sz w:val="22"/>
          <w:szCs w:val="22"/>
        </w:rPr>
      </w:pPr>
    </w:p>
    <w:p w:rsidR="00C6204D" w:rsidRDefault="00D4761F" w:rsidP="00BC2F4A">
      <w:pPr>
        <w:ind w:left="5" w:right="5"/>
        <w:rPr>
          <w:rFonts w:ascii="Arial" w:hAnsi="Arial"/>
          <w:sz w:val="22"/>
          <w:szCs w:val="22"/>
        </w:rPr>
      </w:pPr>
      <w:r>
        <w:rPr>
          <w:rFonts w:ascii="Arial" w:hAnsi="Arial"/>
          <w:b/>
          <w:sz w:val="22"/>
          <w:szCs w:val="22"/>
        </w:rPr>
        <w:t>19</w:t>
      </w:r>
      <w:r w:rsidR="000D7559">
        <w:rPr>
          <w:rFonts w:ascii="Arial" w:hAnsi="Arial"/>
          <w:b/>
          <w:sz w:val="22"/>
          <w:szCs w:val="22"/>
        </w:rPr>
        <w:t xml:space="preserve">B </w:t>
      </w:r>
      <w:r w:rsidR="00C6204D">
        <w:rPr>
          <w:rFonts w:ascii="Arial" w:hAnsi="Arial"/>
          <w:sz w:val="22"/>
          <w:szCs w:val="22"/>
        </w:rPr>
        <w:t xml:space="preserve"> In </w:t>
      </w:r>
      <w:r w:rsidR="00BC2F4A">
        <w:rPr>
          <w:rFonts w:ascii="Arial" w:hAnsi="Arial"/>
          <w:sz w:val="22"/>
          <w:szCs w:val="22"/>
        </w:rPr>
        <w:t xml:space="preserve">tekstkader 6 </w:t>
      </w:r>
      <w:r w:rsidR="00C6204D">
        <w:rPr>
          <w:rFonts w:ascii="Arial" w:hAnsi="Arial"/>
          <w:sz w:val="22"/>
          <w:szCs w:val="22"/>
        </w:rPr>
        <w:t>staan drie functies van wortels genoemd. Welke drie zijn dat?</w:t>
      </w:r>
      <w:r w:rsidR="00BC2F4A">
        <w:rPr>
          <w:rFonts w:ascii="Arial" w:hAnsi="Arial"/>
          <w:sz w:val="22"/>
          <w:szCs w:val="22"/>
        </w:rPr>
        <w:t xml:space="preserve"> </w:t>
      </w:r>
    </w:p>
    <w:p w:rsidR="00BC2F4A" w:rsidRDefault="00BC2F4A" w:rsidP="00BC2F4A">
      <w:pPr>
        <w:ind w:left="5" w:right="5"/>
        <w:rPr>
          <w:rFonts w:ascii="Arial" w:hAnsi="Arial"/>
          <w:sz w:val="22"/>
          <w:szCs w:val="22"/>
        </w:rPr>
      </w:pPr>
    </w:p>
    <w:p w:rsidR="00C6204D" w:rsidRPr="000D7559" w:rsidRDefault="000D7559">
      <w:pPr>
        <w:ind w:left="5" w:right="5"/>
        <w:rPr>
          <w:rFonts w:ascii="Arial" w:hAnsi="Arial" w:cs="Arial"/>
          <w:b/>
          <w:bCs/>
          <w:sz w:val="22"/>
          <w:szCs w:val="22"/>
          <w:u w:val="single"/>
          <w:shd w:val="clear" w:color="auto" w:fill="B3B3B3"/>
        </w:rPr>
      </w:pPr>
      <w:r w:rsidRPr="000D7559">
        <w:rPr>
          <w:rFonts w:ascii="Arial" w:hAnsi="Arial" w:cs="Arial"/>
          <w:b/>
          <w:sz w:val="22"/>
          <w:szCs w:val="22"/>
          <w:highlight w:val="lightGray"/>
          <w:u w:val="single"/>
        </w:rPr>
        <w:t>OPDRACHT 2</w:t>
      </w:r>
      <w:r w:rsidR="00D4761F">
        <w:rPr>
          <w:rFonts w:ascii="Arial" w:hAnsi="Arial" w:cs="Arial"/>
          <w:b/>
          <w:sz w:val="22"/>
          <w:szCs w:val="22"/>
          <w:highlight w:val="lightGray"/>
          <w:u w:val="single"/>
        </w:rPr>
        <w:t>0</w:t>
      </w:r>
      <w:r w:rsidRPr="000D7559">
        <w:rPr>
          <w:rFonts w:ascii="Arial" w:hAnsi="Arial" w:cs="Arial"/>
          <w:b/>
          <w:sz w:val="22"/>
          <w:szCs w:val="22"/>
          <w:highlight w:val="lightGray"/>
          <w:u w:val="single"/>
        </w:rPr>
        <w:t>:</w:t>
      </w:r>
    </w:p>
    <w:p w:rsidR="00C6204D" w:rsidRDefault="00D4761F">
      <w:pPr>
        <w:ind w:left="5" w:right="5"/>
        <w:rPr>
          <w:rFonts w:ascii="Arial" w:hAnsi="Arial"/>
          <w:sz w:val="22"/>
          <w:szCs w:val="22"/>
        </w:rPr>
      </w:pPr>
      <w:r>
        <w:rPr>
          <w:rFonts w:ascii="Arial" w:hAnsi="Arial"/>
          <w:b/>
          <w:sz w:val="22"/>
          <w:szCs w:val="22"/>
        </w:rPr>
        <w:t>20</w:t>
      </w:r>
      <w:r w:rsidR="00307EF4">
        <w:rPr>
          <w:rFonts w:ascii="Arial" w:hAnsi="Arial"/>
          <w:b/>
          <w:sz w:val="22"/>
          <w:szCs w:val="22"/>
        </w:rPr>
        <w:t>A</w:t>
      </w:r>
      <w:r w:rsidR="00307EF4">
        <w:rPr>
          <w:rFonts w:ascii="Arial" w:hAnsi="Arial"/>
          <w:sz w:val="22"/>
          <w:szCs w:val="22"/>
        </w:rPr>
        <w:t xml:space="preserve"> In de winter sterven de bovengrondse delen van de plant af. De ondergrondse delen (de wortels) blijven in leven. </w:t>
      </w:r>
      <w:r w:rsidR="00C6204D">
        <w:rPr>
          <w:rFonts w:ascii="Arial" w:hAnsi="Arial"/>
          <w:sz w:val="22"/>
          <w:szCs w:val="22"/>
        </w:rPr>
        <w:t xml:space="preserve">Een </w:t>
      </w:r>
      <w:r w:rsidR="00C06F11">
        <w:rPr>
          <w:rFonts w:ascii="Arial" w:hAnsi="Arial"/>
          <w:sz w:val="22"/>
          <w:szCs w:val="22"/>
        </w:rPr>
        <w:t xml:space="preserve">van de </w:t>
      </w:r>
      <w:r w:rsidR="00C6204D">
        <w:rPr>
          <w:rFonts w:ascii="Arial" w:hAnsi="Arial"/>
          <w:sz w:val="22"/>
          <w:szCs w:val="22"/>
        </w:rPr>
        <w:t>functie</w:t>
      </w:r>
      <w:r w:rsidR="00C06F11">
        <w:rPr>
          <w:rFonts w:ascii="Arial" w:hAnsi="Arial"/>
          <w:sz w:val="22"/>
          <w:szCs w:val="22"/>
        </w:rPr>
        <w:t>s</w:t>
      </w:r>
      <w:r w:rsidR="00C6204D">
        <w:rPr>
          <w:rFonts w:ascii="Arial" w:hAnsi="Arial"/>
          <w:sz w:val="22"/>
          <w:szCs w:val="22"/>
        </w:rPr>
        <w:t xml:space="preserve"> van de wortels </w:t>
      </w:r>
      <w:r w:rsidR="00C06F11">
        <w:rPr>
          <w:rFonts w:ascii="Arial" w:hAnsi="Arial"/>
          <w:sz w:val="22"/>
          <w:szCs w:val="22"/>
        </w:rPr>
        <w:t xml:space="preserve">is </w:t>
      </w:r>
      <w:r w:rsidR="00C6204D">
        <w:rPr>
          <w:rFonts w:ascii="Arial" w:hAnsi="Arial"/>
          <w:sz w:val="22"/>
          <w:szCs w:val="22"/>
        </w:rPr>
        <w:t xml:space="preserve"> het opslaan van reservevoedsel. </w:t>
      </w:r>
      <w:r w:rsidR="00307EF4">
        <w:rPr>
          <w:rFonts w:ascii="Arial" w:hAnsi="Arial"/>
          <w:sz w:val="22"/>
          <w:szCs w:val="22"/>
        </w:rPr>
        <w:t>De plant gebruikt dit reservevoedsel om in het voorjaar weer te kunnen groeien. Maar je hebt in het begin van dit thema geleerd dat een plant alleen koolstofdioxide en water nodig heeft om te groeien. Waarom moet hij dan toch reservevoedsel uit wortels gebruiken in het voorjaar?</w:t>
      </w:r>
      <w:r w:rsidR="000D7559">
        <w:rPr>
          <w:rFonts w:ascii="Arial" w:hAnsi="Arial"/>
          <w:b/>
          <w:sz w:val="22"/>
          <w:szCs w:val="22"/>
        </w:rPr>
        <w:t xml:space="preserve"> </w:t>
      </w:r>
    </w:p>
    <w:p w:rsidR="00C6204D" w:rsidRDefault="00C6204D">
      <w:pPr>
        <w:ind w:left="5" w:right="5"/>
        <w:rPr>
          <w:rFonts w:ascii="Arial" w:hAnsi="Arial"/>
          <w:sz w:val="22"/>
          <w:szCs w:val="22"/>
        </w:rPr>
      </w:pPr>
    </w:p>
    <w:p w:rsidR="00C6204D" w:rsidRDefault="0076778D">
      <w:pPr>
        <w:ind w:left="5" w:right="5"/>
        <w:rPr>
          <w:rFonts w:ascii="Arial" w:hAnsi="Arial"/>
          <w:sz w:val="22"/>
          <w:szCs w:val="22"/>
        </w:rPr>
      </w:pPr>
      <w:r>
        <w:rPr>
          <w:rFonts w:ascii="Arial" w:hAnsi="Arial"/>
          <w:b/>
          <w:noProof/>
          <w:sz w:val="22"/>
          <w:szCs w:val="22"/>
        </w:rPr>
        <w:drawing>
          <wp:anchor distT="0" distB="0" distL="114300" distR="114300" simplePos="0" relativeHeight="251897344" behindDoc="0" locked="0" layoutInCell="1" allowOverlap="1">
            <wp:simplePos x="0" y="0"/>
            <wp:positionH relativeFrom="column">
              <wp:posOffset>5638800</wp:posOffset>
            </wp:positionH>
            <wp:positionV relativeFrom="paragraph">
              <wp:posOffset>167005</wp:posOffset>
            </wp:positionV>
            <wp:extent cx="857250" cy="981075"/>
            <wp:effectExtent l="19050" t="0" r="0" b="0"/>
            <wp:wrapSquare wrapText="bothSides"/>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6" cstate="print"/>
                    <a:srcRect/>
                    <a:stretch>
                      <a:fillRect/>
                    </a:stretch>
                  </pic:blipFill>
                  <pic:spPr bwMode="auto">
                    <a:xfrm>
                      <a:off x="0" y="0"/>
                      <a:ext cx="857250" cy="981075"/>
                    </a:xfrm>
                    <a:prstGeom prst="rect">
                      <a:avLst/>
                    </a:prstGeom>
                    <a:solidFill>
                      <a:srgbClr val="FFFFFF"/>
                    </a:solidFill>
                    <a:ln w="9525">
                      <a:noFill/>
                      <a:miter lim="800000"/>
                      <a:headEnd/>
                      <a:tailEnd/>
                    </a:ln>
                  </pic:spPr>
                </pic:pic>
              </a:graphicData>
            </a:graphic>
          </wp:anchor>
        </w:drawing>
      </w:r>
      <w:r>
        <w:rPr>
          <w:rFonts w:ascii="Arial" w:hAnsi="Arial"/>
          <w:b/>
          <w:noProof/>
          <w:sz w:val="22"/>
          <w:szCs w:val="22"/>
        </w:rPr>
        <w:drawing>
          <wp:anchor distT="0" distB="0" distL="114300" distR="114300" simplePos="0" relativeHeight="251896320" behindDoc="0" locked="0" layoutInCell="1" allowOverlap="1">
            <wp:simplePos x="0" y="0"/>
            <wp:positionH relativeFrom="column">
              <wp:posOffset>4499610</wp:posOffset>
            </wp:positionH>
            <wp:positionV relativeFrom="paragraph">
              <wp:posOffset>263525</wp:posOffset>
            </wp:positionV>
            <wp:extent cx="866775" cy="962025"/>
            <wp:effectExtent l="19050" t="0" r="9525" b="0"/>
            <wp:wrapSquare wrapText="bothSides"/>
            <wp:docPr id="1"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7" cstate="print"/>
                    <a:srcRect/>
                    <a:stretch>
                      <a:fillRect/>
                    </a:stretch>
                  </pic:blipFill>
                  <pic:spPr bwMode="auto">
                    <a:xfrm>
                      <a:off x="0" y="0"/>
                      <a:ext cx="866775" cy="962025"/>
                    </a:xfrm>
                    <a:prstGeom prst="rect">
                      <a:avLst/>
                    </a:prstGeom>
                    <a:solidFill>
                      <a:srgbClr val="FFFFFF"/>
                    </a:solidFill>
                    <a:ln w="9525">
                      <a:noFill/>
                      <a:miter lim="800000"/>
                      <a:headEnd/>
                      <a:tailEnd/>
                    </a:ln>
                  </pic:spPr>
                </pic:pic>
              </a:graphicData>
            </a:graphic>
          </wp:anchor>
        </w:drawing>
      </w:r>
      <w:r w:rsidR="000D7559">
        <w:rPr>
          <w:rFonts w:ascii="Arial" w:hAnsi="Arial"/>
          <w:b/>
          <w:sz w:val="22"/>
          <w:szCs w:val="22"/>
        </w:rPr>
        <w:t>2</w:t>
      </w:r>
      <w:r w:rsidR="00D4761F">
        <w:rPr>
          <w:rFonts w:ascii="Arial" w:hAnsi="Arial"/>
          <w:b/>
          <w:sz w:val="22"/>
          <w:szCs w:val="22"/>
        </w:rPr>
        <w:t>0</w:t>
      </w:r>
      <w:r w:rsidR="000D7559">
        <w:rPr>
          <w:rFonts w:ascii="Arial" w:hAnsi="Arial"/>
          <w:b/>
          <w:sz w:val="22"/>
          <w:szCs w:val="22"/>
        </w:rPr>
        <w:t xml:space="preserve">B </w:t>
      </w:r>
      <w:r w:rsidR="00193F06">
        <w:rPr>
          <w:rFonts w:ascii="Arial" w:hAnsi="Arial"/>
          <w:sz w:val="22"/>
          <w:szCs w:val="22"/>
        </w:rPr>
        <w:t xml:space="preserve">Reservevoedsel bij een plant </w:t>
      </w:r>
      <w:r w:rsidR="00F83BF6">
        <w:rPr>
          <w:rFonts w:ascii="Arial" w:hAnsi="Arial"/>
          <w:sz w:val="22"/>
          <w:szCs w:val="22"/>
        </w:rPr>
        <w:t>bestaat</w:t>
      </w:r>
      <w:r w:rsidR="00193F06">
        <w:rPr>
          <w:rFonts w:ascii="Arial" w:hAnsi="Arial"/>
          <w:sz w:val="22"/>
          <w:szCs w:val="22"/>
        </w:rPr>
        <w:t xml:space="preserve"> vaak </w:t>
      </w:r>
      <w:r w:rsidR="00F83BF6">
        <w:rPr>
          <w:rFonts w:ascii="Arial" w:hAnsi="Arial"/>
          <w:sz w:val="22"/>
          <w:szCs w:val="22"/>
        </w:rPr>
        <w:t xml:space="preserve">uit </w:t>
      </w:r>
      <w:r w:rsidR="00193F06">
        <w:rPr>
          <w:rFonts w:ascii="Arial" w:hAnsi="Arial"/>
          <w:sz w:val="22"/>
          <w:szCs w:val="22"/>
        </w:rPr>
        <w:t>de stof zetmeel. Zetmeel</w:t>
      </w:r>
      <w:r w:rsidR="006F4DE4">
        <w:rPr>
          <w:rFonts w:ascii="Arial" w:hAnsi="Arial"/>
          <w:sz w:val="22"/>
          <w:szCs w:val="22"/>
        </w:rPr>
        <w:t xml:space="preserve"> bestaat</w:t>
      </w:r>
      <w:r w:rsidR="00193F06">
        <w:rPr>
          <w:rFonts w:ascii="Arial" w:hAnsi="Arial"/>
          <w:sz w:val="22"/>
          <w:szCs w:val="22"/>
        </w:rPr>
        <w:t xml:space="preserve"> uit een </w:t>
      </w:r>
      <w:r w:rsidR="006F4DE4">
        <w:rPr>
          <w:rFonts w:ascii="Arial" w:hAnsi="Arial"/>
          <w:sz w:val="22"/>
          <w:szCs w:val="22"/>
        </w:rPr>
        <w:t xml:space="preserve">ketting van </w:t>
      </w:r>
      <w:r w:rsidR="00193F06">
        <w:rPr>
          <w:rFonts w:ascii="Arial" w:hAnsi="Arial"/>
          <w:sz w:val="22"/>
          <w:szCs w:val="22"/>
        </w:rPr>
        <w:t>glucose</w:t>
      </w:r>
      <w:r w:rsidR="006F4DE4">
        <w:rPr>
          <w:rFonts w:ascii="Arial" w:hAnsi="Arial"/>
          <w:sz w:val="22"/>
          <w:szCs w:val="22"/>
        </w:rPr>
        <w:t>-deeltjes</w:t>
      </w:r>
      <w:r w:rsidR="00307EF4">
        <w:rPr>
          <w:rFonts w:ascii="Arial" w:hAnsi="Arial"/>
          <w:sz w:val="22"/>
          <w:szCs w:val="22"/>
        </w:rPr>
        <w:t>. Hoe komt de plant aan glucose om het zetmeel mee te maken?</w:t>
      </w:r>
    </w:p>
    <w:p w:rsidR="00307EF4" w:rsidRDefault="00307EF4">
      <w:pPr>
        <w:ind w:left="5" w:right="5"/>
        <w:rPr>
          <w:rFonts w:ascii="Arial" w:hAnsi="Arial"/>
          <w:sz w:val="22"/>
          <w:szCs w:val="22"/>
        </w:rPr>
      </w:pPr>
    </w:p>
    <w:p w:rsidR="00307EF4" w:rsidRDefault="00307EF4">
      <w:pPr>
        <w:ind w:left="5" w:right="5"/>
        <w:rPr>
          <w:rFonts w:ascii="Arial" w:hAnsi="Arial"/>
          <w:sz w:val="22"/>
          <w:szCs w:val="22"/>
        </w:rPr>
      </w:pPr>
      <w:r>
        <w:rPr>
          <w:rFonts w:ascii="Arial" w:hAnsi="Arial"/>
          <w:b/>
          <w:sz w:val="22"/>
          <w:szCs w:val="22"/>
        </w:rPr>
        <w:t>2</w:t>
      </w:r>
      <w:r w:rsidR="00D4761F">
        <w:rPr>
          <w:rFonts w:ascii="Arial" w:hAnsi="Arial"/>
          <w:b/>
          <w:sz w:val="22"/>
          <w:szCs w:val="22"/>
        </w:rPr>
        <w:t>0</w:t>
      </w:r>
      <w:r>
        <w:rPr>
          <w:rFonts w:ascii="Arial" w:hAnsi="Arial"/>
          <w:b/>
          <w:sz w:val="22"/>
          <w:szCs w:val="22"/>
        </w:rPr>
        <w:t xml:space="preserve">C </w:t>
      </w:r>
      <w:r>
        <w:rPr>
          <w:rFonts w:ascii="Arial" w:hAnsi="Arial"/>
          <w:sz w:val="22"/>
          <w:szCs w:val="22"/>
        </w:rPr>
        <w:t xml:space="preserve">In welke delen van het jaar kan een plant een reservevoorraad aanleggen? </w:t>
      </w:r>
    </w:p>
    <w:p w:rsidR="00307EF4" w:rsidRDefault="00307EF4">
      <w:pPr>
        <w:ind w:left="5" w:right="5"/>
        <w:rPr>
          <w:rFonts w:ascii="Arial" w:hAnsi="Arial"/>
          <w:sz w:val="22"/>
          <w:szCs w:val="22"/>
        </w:rPr>
      </w:pPr>
    </w:p>
    <w:p w:rsidR="00C6204D" w:rsidRPr="006F4DE4" w:rsidRDefault="001846EB" w:rsidP="001846EB">
      <w:pPr>
        <w:ind w:left="5" w:right="5"/>
        <w:rPr>
          <w:rFonts w:ascii="Arial" w:hAnsi="Arial"/>
          <w:sz w:val="22"/>
          <w:szCs w:val="22"/>
        </w:rPr>
      </w:pPr>
      <w:r>
        <w:rPr>
          <w:rFonts w:ascii="Arial" w:hAnsi="Arial"/>
          <w:b/>
          <w:sz w:val="22"/>
          <w:szCs w:val="22"/>
        </w:rPr>
        <w:t>2</w:t>
      </w:r>
      <w:r w:rsidR="00D4761F">
        <w:rPr>
          <w:rFonts w:ascii="Arial" w:hAnsi="Arial"/>
          <w:b/>
          <w:sz w:val="22"/>
          <w:szCs w:val="22"/>
        </w:rPr>
        <w:t>0</w:t>
      </w:r>
      <w:r>
        <w:rPr>
          <w:rFonts w:ascii="Arial" w:hAnsi="Arial"/>
          <w:b/>
          <w:sz w:val="22"/>
          <w:szCs w:val="22"/>
        </w:rPr>
        <w:t xml:space="preserve">D </w:t>
      </w:r>
      <w:r w:rsidR="00C6204D">
        <w:rPr>
          <w:rFonts w:ascii="Arial" w:hAnsi="Arial"/>
          <w:sz w:val="22"/>
          <w:szCs w:val="22"/>
        </w:rPr>
        <w:t xml:space="preserve">Waarom is het voor mensen en dieren ook belangrijk dat planten </w:t>
      </w:r>
      <w:r w:rsidR="00C6204D" w:rsidRPr="006F4DE4">
        <w:rPr>
          <w:rFonts w:ascii="Arial" w:hAnsi="Arial"/>
          <w:sz w:val="22"/>
          <w:szCs w:val="22"/>
        </w:rPr>
        <w:t>reservevoedsel maken en opslaan?</w:t>
      </w:r>
    </w:p>
    <w:p w:rsidR="009369CC" w:rsidRPr="006F4DE4" w:rsidRDefault="009369CC">
      <w:pPr>
        <w:ind w:left="195" w:right="5" w:hanging="195"/>
        <w:rPr>
          <w:rFonts w:ascii="Arial" w:hAnsi="Arial"/>
          <w:sz w:val="22"/>
          <w:szCs w:val="22"/>
        </w:rPr>
      </w:pPr>
      <w:r w:rsidRPr="006F4DE4">
        <w:rPr>
          <w:rFonts w:ascii="Arial" w:hAnsi="Arial"/>
          <w:noProof/>
          <w:sz w:val="22"/>
          <w:szCs w:val="22"/>
        </w:rPr>
        <w:drawing>
          <wp:anchor distT="0" distB="0" distL="114300" distR="114300" simplePos="0" relativeHeight="251873792" behindDoc="0" locked="0" layoutInCell="1" allowOverlap="1">
            <wp:simplePos x="0" y="0"/>
            <wp:positionH relativeFrom="column">
              <wp:posOffset>-80645</wp:posOffset>
            </wp:positionH>
            <wp:positionV relativeFrom="paragraph">
              <wp:posOffset>82550</wp:posOffset>
            </wp:positionV>
            <wp:extent cx="360680" cy="266700"/>
            <wp:effectExtent l="19050" t="0" r="1270" b="0"/>
            <wp:wrapSquare wrapText="bothSides"/>
            <wp:docPr id="52"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p>
    <w:p w:rsidR="00246080" w:rsidRPr="006F4DE4" w:rsidRDefault="00246080" w:rsidP="00246080">
      <w:pPr>
        <w:ind w:left="5" w:right="5"/>
        <w:rPr>
          <w:rFonts w:ascii="Arial" w:hAnsi="Arial"/>
          <w:b/>
          <w:sz w:val="22"/>
          <w:szCs w:val="22"/>
        </w:rPr>
      </w:pPr>
      <w:r w:rsidRPr="006F4DE4">
        <w:rPr>
          <w:rFonts w:ascii="Arial" w:hAnsi="Arial"/>
          <w:i/>
          <w:iCs/>
          <w:color w:val="FFFFFF" w:themeColor="background1"/>
          <w:sz w:val="22"/>
          <w:szCs w:val="22"/>
          <w:highlight w:val="black"/>
        </w:rPr>
        <w:t xml:space="preserve">&gt;&gt;&gt; </w:t>
      </w:r>
      <w:r w:rsidR="009369CC" w:rsidRPr="006F4DE4">
        <w:rPr>
          <w:rFonts w:ascii="Arial" w:hAnsi="Arial"/>
          <w:i/>
          <w:iCs/>
          <w:color w:val="FFFFFF" w:themeColor="background1"/>
          <w:sz w:val="22"/>
          <w:szCs w:val="22"/>
          <w:highlight w:val="black"/>
        </w:rPr>
        <w:t xml:space="preserve">Lees </w:t>
      </w:r>
      <w:r w:rsidR="006F4DE4" w:rsidRPr="006F4DE4">
        <w:rPr>
          <w:rFonts w:ascii="Arial" w:hAnsi="Arial"/>
          <w:i/>
          <w:iCs/>
          <w:color w:val="FFFFFF" w:themeColor="background1"/>
          <w:sz w:val="22"/>
          <w:szCs w:val="22"/>
          <w:highlight w:val="black"/>
        </w:rPr>
        <w:t xml:space="preserve">tekstkader 6: De functies van wortels (zie </w:t>
      </w:r>
      <w:proofErr w:type="spellStart"/>
      <w:r w:rsidR="006F4DE4" w:rsidRPr="006F4DE4">
        <w:rPr>
          <w:rFonts w:ascii="Arial" w:hAnsi="Arial"/>
          <w:i/>
          <w:iCs/>
          <w:color w:val="FFFFFF" w:themeColor="background1"/>
          <w:sz w:val="22"/>
          <w:szCs w:val="22"/>
          <w:highlight w:val="black"/>
        </w:rPr>
        <w:t>SOMtoday</w:t>
      </w:r>
      <w:proofErr w:type="spellEnd"/>
      <w:r w:rsidR="006F4DE4" w:rsidRPr="006F4DE4">
        <w:rPr>
          <w:rFonts w:ascii="Arial" w:hAnsi="Arial"/>
          <w:i/>
          <w:iCs/>
          <w:color w:val="FFFFFF" w:themeColor="background1"/>
          <w:sz w:val="22"/>
          <w:szCs w:val="22"/>
          <w:highlight w:val="black"/>
        </w:rPr>
        <w:t>)</w:t>
      </w:r>
    </w:p>
    <w:p w:rsidR="00246080" w:rsidRDefault="00246080" w:rsidP="00246080">
      <w:pPr>
        <w:ind w:right="5"/>
        <w:rPr>
          <w:rFonts w:ascii="Arial" w:hAnsi="Arial"/>
          <w:b/>
          <w:sz w:val="22"/>
          <w:szCs w:val="22"/>
        </w:rPr>
      </w:pPr>
    </w:p>
    <w:p w:rsidR="009369CC" w:rsidRDefault="00D4761F" w:rsidP="00246080">
      <w:pPr>
        <w:ind w:right="5"/>
        <w:rPr>
          <w:rFonts w:ascii="Arial" w:hAnsi="Arial"/>
          <w:sz w:val="22"/>
          <w:szCs w:val="22"/>
        </w:rPr>
      </w:pPr>
      <w:r>
        <w:rPr>
          <w:rFonts w:ascii="Arial" w:hAnsi="Arial"/>
          <w:b/>
          <w:sz w:val="22"/>
          <w:szCs w:val="22"/>
        </w:rPr>
        <w:t>20</w:t>
      </w:r>
      <w:r w:rsidR="006F4DE4">
        <w:rPr>
          <w:rFonts w:ascii="Arial" w:hAnsi="Arial"/>
          <w:b/>
          <w:sz w:val="22"/>
          <w:szCs w:val="22"/>
        </w:rPr>
        <w:t>E</w:t>
      </w:r>
      <w:r w:rsidR="000D7559">
        <w:rPr>
          <w:rFonts w:ascii="Arial" w:hAnsi="Arial"/>
          <w:b/>
          <w:sz w:val="22"/>
          <w:szCs w:val="22"/>
        </w:rPr>
        <w:t xml:space="preserve"> </w:t>
      </w:r>
      <w:r w:rsidR="00C6204D">
        <w:rPr>
          <w:rFonts w:ascii="Arial" w:hAnsi="Arial"/>
          <w:sz w:val="22"/>
          <w:szCs w:val="22"/>
        </w:rPr>
        <w:t xml:space="preserve"> </w:t>
      </w:r>
      <w:r w:rsidR="009369CC">
        <w:rPr>
          <w:rFonts w:ascii="Arial" w:hAnsi="Arial"/>
          <w:sz w:val="22"/>
          <w:szCs w:val="22"/>
        </w:rPr>
        <w:t>Maak de volgende oefening. Ben je klaar, laat het resultaat dan zien aan je docent. In de les</w:t>
      </w:r>
      <w:r w:rsidR="001846EB">
        <w:rPr>
          <w:rFonts w:ascii="Arial" w:hAnsi="Arial"/>
          <w:sz w:val="22"/>
          <w:szCs w:val="22"/>
        </w:rPr>
        <w:t>,</w:t>
      </w:r>
      <w:r w:rsidR="009369CC">
        <w:rPr>
          <w:rFonts w:ascii="Arial" w:hAnsi="Arial"/>
          <w:sz w:val="22"/>
          <w:szCs w:val="22"/>
        </w:rPr>
        <w:t xml:space="preserve"> of via een </w:t>
      </w:r>
      <w:proofErr w:type="spellStart"/>
      <w:r w:rsidR="009369CC">
        <w:rPr>
          <w:rFonts w:ascii="Arial" w:hAnsi="Arial"/>
          <w:sz w:val="22"/>
          <w:szCs w:val="22"/>
        </w:rPr>
        <w:t>printscreen</w:t>
      </w:r>
      <w:proofErr w:type="spellEnd"/>
      <w:r w:rsidR="009369CC">
        <w:rPr>
          <w:rFonts w:ascii="Arial" w:hAnsi="Arial"/>
          <w:sz w:val="22"/>
          <w:szCs w:val="22"/>
        </w:rPr>
        <w:t xml:space="preserve"> die je thuis hebt gemaakt en opgeslagen. </w:t>
      </w:r>
    </w:p>
    <w:p w:rsidR="00C6204D" w:rsidRDefault="009369CC" w:rsidP="00246080">
      <w:pPr>
        <w:ind w:right="5"/>
        <w:rPr>
          <w:rFonts w:ascii="Arial" w:hAnsi="Arial"/>
          <w:sz w:val="22"/>
          <w:szCs w:val="22"/>
        </w:rPr>
      </w:pPr>
      <w:r>
        <w:rPr>
          <w:rFonts w:ascii="Arial" w:hAnsi="Arial"/>
          <w:sz w:val="22"/>
          <w:szCs w:val="22"/>
        </w:rPr>
        <w:t xml:space="preserve">Zet het percentage dat je goed had in je schrift. </w:t>
      </w:r>
    </w:p>
    <w:p w:rsidR="009369CC" w:rsidRDefault="001846EB" w:rsidP="00246080">
      <w:pPr>
        <w:ind w:right="5"/>
        <w:rPr>
          <w:rFonts w:ascii="Arial" w:hAnsi="Arial"/>
          <w:sz w:val="22"/>
          <w:szCs w:val="22"/>
        </w:rPr>
      </w:pPr>
      <w:r>
        <w:rPr>
          <w:rFonts w:ascii="Arial" w:hAnsi="Arial"/>
          <w:noProof/>
          <w:sz w:val="22"/>
          <w:szCs w:val="22"/>
        </w:rPr>
        <w:drawing>
          <wp:anchor distT="0" distB="0" distL="114300" distR="114300" simplePos="0" relativeHeight="251877888" behindDoc="1" locked="0" layoutInCell="1" allowOverlap="1">
            <wp:simplePos x="0" y="0"/>
            <wp:positionH relativeFrom="column">
              <wp:posOffset>-158115</wp:posOffset>
            </wp:positionH>
            <wp:positionV relativeFrom="paragraph">
              <wp:posOffset>93345</wp:posOffset>
            </wp:positionV>
            <wp:extent cx="304800" cy="323850"/>
            <wp:effectExtent l="19050" t="0" r="0" b="0"/>
            <wp:wrapSquare wrapText="bothSides"/>
            <wp:docPr id="56"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p>
    <w:p w:rsidR="009369CC" w:rsidRPr="009369CC" w:rsidRDefault="009F6D52" w:rsidP="00246080">
      <w:pPr>
        <w:ind w:right="5"/>
        <w:rPr>
          <w:rFonts w:ascii="Arial" w:hAnsi="Arial"/>
          <w:b/>
          <w:i/>
          <w:sz w:val="22"/>
          <w:szCs w:val="22"/>
        </w:rPr>
      </w:pPr>
      <w:hyperlink r:id="rId48" w:history="1">
        <w:r w:rsidR="009369CC" w:rsidRPr="009369CC">
          <w:rPr>
            <w:rStyle w:val="Hyperlink"/>
            <w:rFonts w:ascii="Arial" w:hAnsi="Arial"/>
            <w:b/>
            <w:i/>
            <w:sz w:val="22"/>
            <w:szCs w:val="22"/>
            <w:highlight w:val="green"/>
          </w:rPr>
          <w:t>http://biologiepagina.nl/Oefeningen/wortelstengelblad/wortelstengelofblad.htm</w:t>
        </w:r>
      </w:hyperlink>
      <w:r w:rsidR="009369CC" w:rsidRPr="009369CC">
        <w:rPr>
          <w:rFonts w:ascii="Arial" w:hAnsi="Arial"/>
          <w:b/>
          <w:i/>
          <w:sz w:val="22"/>
          <w:szCs w:val="22"/>
        </w:rPr>
        <w:t xml:space="preserve"> </w:t>
      </w:r>
    </w:p>
    <w:p w:rsidR="00C6204D" w:rsidRDefault="00C6204D">
      <w:pPr>
        <w:ind w:left="5" w:right="5"/>
        <w:rPr>
          <w:rFonts w:ascii="Arial" w:hAnsi="Arial"/>
          <w:sz w:val="22"/>
          <w:szCs w:val="22"/>
        </w:rPr>
      </w:pPr>
    </w:p>
    <w:p w:rsidR="00C6204D" w:rsidRPr="0076778D" w:rsidRDefault="006F4DE4">
      <w:pPr>
        <w:rPr>
          <w:rFonts w:ascii="Arial" w:hAnsi="Arial" w:cs="Arial"/>
          <w:sz w:val="22"/>
          <w:szCs w:val="22"/>
        </w:rPr>
        <w:sectPr w:rsidR="00C6204D" w:rsidRPr="0076778D" w:rsidSect="0043776A">
          <w:footerReference w:type="default" r:id="rId49"/>
          <w:footnotePr>
            <w:pos w:val="beneathText"/>
          </w:footnotePr>
          <w:type w:val="continuous"/>
          <w:pgSz w:w="11905" w:h="16837"/>
          <w:pgMar w:top="1134" w:right="1134" w:bottom="1640" w:left="1134" w:header="709" w:footer="1134" w:gutter="0"/>
          <w:cols w:space="708"/>
          <w:docGrid w:linePitch="360"/>
        </w:sectPr>
      </w:pPr>
      <w:r>
        <w:rPr>
          <w:rFonts w:ascii="Arial" w:hAnsi="Arial" w:cs="Arial"/>
          <w:b/>
          <w:noProof/>
          <w:sz w:val="22"/>
          <w:szCs w:val="22"/>
        </w:rPr>
        <w:drawing>
          <wp:anchor distT="0" distB="0" distL="114300" distR="114300" simplePos="0" relativeHeight="251926016" behindDoc="1" locked="0" layoutInCell="1" allowOverlap="1">
            <wp:simplePos x="0" y="0"/>
            <wp:positionH relativeFrom="column">
              <wp:posOffset>-158115</wp:posOffset>
            </wp:positionH>
            <wp:positionV relativeFrom="paragraph">
              <wp:posOffset>93345</wp:posOffset>
            </wp:positionV>
            <wp:extent cx="304800" cy="323850"/>
            <wp:effectExtent l="19050" t="0" r="0" b="0"/>
            <wp:wrapSquare wrapText="bothSides"/>
            <wp:docPr id="66"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0076778D">
        <w:rPr>
          <w:rFonts w:ascii="Arial" w:hAnsi="Arial" w:cs="Arial"/>
          <w:b/>
          <w:sz w:val="22"/>
          <w:szCs w:val="22"/>
        </w:rPr>
        <w:t>2</w:t>
      </w:r>
      <w:r w:rsidR="00D4761F">
        <w:rPr>
          <w:rFonts w:ascii="Arial" w:hAnsi="Arial" w:cs="Arial"/>
          <w:b/>
          <w:sz w:val="22"/>
          <w:szCs w:val="22"/>
        </w:rPr>
        <w:t>0</w:t>
      </w:r>
      <w:r>
        <w:rPr>
          <w:rFonts w:ascii="Arial" w:hAnsi="Arial" w:cs="Arial"/>
          <w:b/>
          <w:sz w:val="22"/>
          <w:szCs w:val="22"/>
        </w:rPr>
        <w:t>F</w:t>
      </w:r>
      <w:r w:rsidR="0076778D">
        <w:rPr>
          <w:rFonts w:ascii="Arial" w:hAnsi="Arial" w:cs="Arial"/>
          <w:b/>
          <w:sz w:val="22"/>
          <w:szCs w:val="22"/>
        </w:rPr>
        <w:t xml:space="preserve">  </w:t>
      </w:r>
      <w:r w:rsidR="0076778D" w:rsidRPr="0076778D">
        <w:rPr>
          <w:rFonts w:ascii="Arial" w:hAnsi="Arial" w:cs="Arial"/>
          <w:sz w:val="22"/>
          <w:szCs w:val="22"/>
        </w:rPr>
        <w:t xml:space="preserve">Maak deze kruiswoordpuzzel om te oefenen. Sla hem op of print hem uit </w:t>
      </w:r>
      <w:r w:rsidR="0076778D">
        <w:rPr>
          <w:rFonts w:ascii="Arial" w:hAnsi="Arial" w:cs="Arial"/>
          <w:sz w:val="22"/>
          <w:szCs w:val="22"/>
        </w:rPr>
        <w:t>als je klaar bent.</w:t>
      </w:r>
    </w:p>
    <w:p w:rsidR="00C6204D" w:rsidRPr="0076778D" w:rsidRDefault="009F6D52">
      <w:pPr>
        <w:ind w:left="5" w:right="5"/>
        <w:rPr>
          <w:rFonts w:ascii="Arial" w:hAnsi="Arial"/>
          <w:b/>
          <w:i/>
          <w:sz w:val="22"/>
          <w:szCs w:val="22"/>
        </w:rPr>
      </w:pPr>
      <w:hyperlink r:id="rId50" w:history="1">
        <w:r w:rsidR="0076778D" w:rsidRPr="0076778D">
          <w:rPr>
            <w:rStyle w:val="Hyperlink"/>
            <w:rFonts w:ascii="Arial" w:hAnsi="Arial"/>
            <w:b/>
            <w:i/>
            <w:sz w:val="22"/>
            <w:szCs w:val="22"/>
            <w:highlight w:val="green"/>
          </w:rPr>
          <w:t>http://biopuzzel.nl/index.php?pid=17&amp;kwid=22</w:t>
        </w:r>
      </w:hyperlink>
      <w:r w:rsidR="0076778D" w:rsidRPr="0076778D">
        <w:rPr>
          <w:rFonts w:ascii="Arial" w:hAnsi="Arial"/>
          <w:b/>
          <w:i/>
          <w:sz w:val="22"/>
          <w:szCs w:val="22"/>
        </w:rPr>
        <w:t xml:space="preserve"> </w:t>
      </w:r>
    </w:p>
    <w:p w:rsidR="00F83BF6" w:rsidRDefault="00F83BF6">
      <w:pPr>
        <w:ind w:left="5" w:right="5"/>
        <w:rPr>
          <w:rFonts w:ascii="Arial" w:hAnsi="Arial" w:cs="Arial"/>
          <w:b/>
          <w:bCs/>
          <w:sz w:val="28"/>
          <w:szCs w:val="28"/>
        </w:rPr>
      </w:pPr>
    </w:p>
    <w:p w:rsidR="0076778D" w:rsidRDefault="0076778D">
      <w:pPr>
        <w:ind w:left="465" w:right="5" w:hanging="480"/>
        <w:rPr>
          <w:rFonts w:ascii="Arial" w:hAnsi="Arial" w:cs="Arial"/>
          <w:b/>
          <w:bCs/>
          <w:sz w:val="28"/>
          <w:szCs w:val="28"/>
        </w:rPr>
      </w:pPr>
    </w:p>
    <w:p w:rsidR="007A4857" w:rsidRDefault="007A4857">
      <w:pPr>
        <w:ind w:left="465" w:right="5" w:hanging="480"/>
        <w:rPr>
          <w:rFonts w:ascii="Arial" w:hAnsi="Arial" w:cs="Arial"/>
          <w:b/>
          <w:bCs/>
          <w:sz w:val="28"/>
          <w:szCs w:val="28"/>
        </w:rPr>
      </w:pPr>
    </w:p>
    <w:p w:rsidR="007A4857" w:rsidRDefault="007A4857">
      <w:pPr>
        <w:ind w:left="465" w:right="5" w:hanging="480"/>
        <w:rPr>
          <w:rFonts w:ascii="Arial" w:hAnsi="Arial" w:cs="Arial"/>
          <w:b/>
          <w:bCs/>
          <w:sz w:val="28"/>
          <w:szCs w:val="28"/>
        </w:rPr>
      </w:pPr>
    </w:p>
    <w:p w:rsidR="007A4857" w:rsidRDefault="007A4857">
      <w:pPr>
        <w:ind w:left="465" w:right="5" w:hanging="480"/>
        <w:rPr>
          <w:rFonts w:ascii="Arial" w:hAnsi="Arial" w:cs="Arial"/>
          <w:b/>
          <w:bCs/>
          <w:sz w:val="28"/>
          <w:szCs w:val="28"/>
        </w:rPr>
      </w:pPr>
    </w:p>
    <w:p w:rsidR="007A4857" w:rsidRDefault="007A4857">
      <w:pPr>
        <w:ind w:left="465" w:right="5" w:hanging="480"/>
        <w:rPr>
          <w:rFonts w:ascii="Arial" w:hAnsi="Arial" w:cs="Arial"/>
          <w:b/>
          <w:bCs/>
          <w:sz w:val="28"/>
          <w:szCs w:val="28"/>
        </w:rPr>
      </w:pPr>
    </w:p>
    <w:p w:rsidR="007A4857" w:rsidRDefault="007A4857">
      <w:pPr>
        <w:ind w:left="465" w:right="5" w:hanging="480"/>
        <w:rPr>
          <w:rFonts w:ascii="Arial" w:hAnsi="Arial" w:cs="Arial"/>
          <w:b/>
          <w:bCs/>
          <w:sz w:val="28"/>
          <w:szCs w:val="28"/>
        </w:rPr>
      </w:pPr>
    </w:p>
    <w:p w:rsidR="007A4857" w:rsidRDefault="007A4857">
      <w:pPr>
        <w:ind w:left="465" w:right="5" w:hanging="480"/>
        <w:rPr>
          <w:rFonts w:ascii="Arial" w:hAnsi="Arial" w:cs="Arial"/>
          <w:b/>
          <w:bCs/>
          <w:sz w:val="28"/>
          <w:szCs w:val="28"/>
        </w:rPr>
      </w:pPr>
    </w:p>
    <w:p w:rsidR="007A4857" w:rsidRDefault="007A4857">
      <w:pPr>
        <w:ind w:left="465" w:right="5" w:hanging="480"/>
        <w:rPr>
          <w:rFonts w:ascii="Arial" w:hAnsi="Arial" w:cs="Arial"/>
          <w:b/>
          <w:bCs/>
          <w:sz w:val="28"/>
          <w:szCs w:val="28"/>
        </w:rPr>
      </w:pPr>
    </w:p>
    <w:p w:rsidR="007A4857" w:rsidRDefault="007A4857">
      <w:pPr>
        <w:ind w:left="465" w:right="5" w:hanging="480"/>
        <w:rPr>
          <w:rFonts w:ascii="Arial" w:hAnsi="Arial" w:cs="Arial"/>
          <w:b/>
          <w:bCs/>
          <w:sz w:val="28"/>
          <w:szCs w:val="28"/>
        </w:rPr>
      </w:pPr>
    </w:p>
    <w:p w:rsidR="006A7665" w:rsidRDefault="00C6204D">
      <w:pPr>
        <w:ind w:left="465" w:right="5" w:hanging="480"/>
        <w:rPr>
          <w:rFonts w:ascii="Arial" w:hAnsi="Arial" w:cs="Arial"/>
          <w:b/>
          <w:bCs/>
          <w:sz w:val="28"/>
          <w:szCs w:val="28"/>
        </w:rPr>
      </w:pPr>
      <w:r>
        <w:rPr>
          <w:rFonts w:ascii="Arial" w:hAnsi="Arial" w:cs="Arial"/>
          <w:b/>
          <w:bCs/>
          <w:sz w:val="28"/>
          <w:szCs w:val="28"/>
        </w:rPr>
        <w:lastRenderedPageBreak/>
        <w:t xml:space="preserve">4.2 Hoe komt water voor fotosynthese vanaf de wortels bij de     bladgroenkorrels terecht? </w:t>
      </w:r>
    </w:p>
    <w:p w:rsidR="00C6204D" w:rsidRDefault="00C6204D">
      <w:pPr>
        <w:ind w:left="465" w:right="5" w:hanging="480"/>
        <w:rPr>
          <w:rFonts w:ascii="Arial" w:hAnsi="Arial" w:cs="Arial"/>
          <w:b/>
          <w:bCs/>
          <w:sz w:val="28"/>
          <w:szCs w:val="28"/>
        </w:rPr>
      </w:pPr>
      <w:r>
        <w:rPr>
          <w:rFonts w:ascii="Arial" w:hAnsi="Arial" w:cs="Arial"/>
          <w:b/>
          <w:bCs/>
          <w:sz w:val="28"/>
          <w:szCs w:val="28"/>
        </w:rPr>
        <w:tab/>
        <w:t>En waarvoor gebruikt de plant water nog meer?</w:t>
      </w:r>
    </w:p>
    <w:p w:rsidR="007A4857" w:rsidRDefault="007A4857">
      <w:pPr>
        <w:ind w:left="465" w:right="5" w:hanging="480"/>
        <w:rPr>
          <w:rFonts w:ascii="Arial" w:hAnsi="Arial" w:cs="Arial"/>
          <w:b/>
          <w:bCs/>
          <w:sz w:val="28"/>
          <w:szCs w:val="28"/>
        </w:rPr>
      </w:pPr>
    </w:p>
    <w:p w:rsidR="00C6204D" w:rsidRDefault="009F6D52">
      <w:pPr>
        <w:ind w:left="5" w:right="5"/>
        <w:rPr>
          <w:rFonts w:ascii="Arial" w:hAnsi="Arial" w:cs="Arial"/>
          <w:i/>
          <w:iCs/>
          <w:sz w:val="22"/>
          <w:szCs w:val="22"/>
        </w:rPr>
      </w:pPr>
      <w:r w:rsidRPr="009F6D52">
        <w:rPr>
          <w:noProof/>
        </w:rPr>
        <w:pict>
          <v:shape id="_x0000_s1267" type="#_x0000_t202" style="position:absolute;left:0;text-align:left;margin-left:112.5pt;margin-top:2.85pt;width:271.4pt;height:20.6pt;z-index:251916800;mso-wrap-style:none" fillcolor="#d8d8d8 [2732]">
            <v:stroke dashstyle="dash"/>
            <v:shadow on="t" opacity=".5" offset="6pt,6pt"/>
            <v:textbox style="mso-fit-shape-to-text:t">
              <w:txbxContent>
                <w:p w:rsidR="00A42721" w:rsidRPr="0047410F" w:rsidRDefault="00A42721" w:rsidP="00E0006D">
                  <w:pPr>
                    <w:ind w:left="5" w:right="5"/>
                    <w:rPr>
                      <w:rFonts w:ascii="Arial" w:hAnsi="Arial" w:cs="Arial"/>
                      <w:i/>
                      <w:iCs/>
                    </w:rPr>
                  </w:pPr>
                  <w:r>
                    <w:rPr>
                      <w:rFonts w:ascii="Arial" w:hAnsi="Arial" w:cs="Arial"/>
                      <w:i/>
                      <w:iCs/>
                      <w:sz w:val="22"/>
                      <w:szCs w:val="22"/>
                    </w:rPr>
                    <w:t xml:space="preserve">Bij deze paragraaf: DVD </w:t>
                  </w:r>
                  <w:proofErr w:type="spellStart"/>
                  <w:r>
                    <w:rPr>
                      <w:rFonts w:ascii="Arial" w:hAnsi="Arial" w:cs="Arial"/>
                      <w:i/>
                      <w:iCs/>
                      <w:sz w:val="22"/>
                      <w:szCs w:val="22"/>
                    </w:rPr>
                    <w:t>biobits</w:t>
                  </w:r>
                  <w:proofErr w:type="spellEnd"/>
                  <w:r>
                    <w:rPr>
                      <w:rFonts w:ascii="Arial" w:hAnsi="Arial" w:cs="Arial"/>
                      <w:i/>
                      <w:iCs/>
                      <w:sz w:val="22"/>
                      <w:szCs w:val="22"/>
                    </w:rPr>
                    <w:t xml:space="preserve"> Planten, afl. stengel</w:t>
                  </w:r>
                </w:p>
              </w:txbxContent>
            </v:textbox>
            <w10:wrap type="square"/>
          </v:shape>
        </w:pict>
      </w:r>
      <w:r w:rsidR="00C6204D">
        <w:rPr>
          <w:rFonts w:ascii="Arial" w:hAnsi="Arial" w:cs="Arial"/>
          <w:i/>
          <w:iCs/>
          <w:sz w:val="22"/>
          <w:szCs w:val="22"/>
        </w:rPr>
        <w:t xml:space="preserve">       </w:t>
      </w:r>
    </w:p>
    <w:p w:rsidR="006A7665" w:rsidRDefault="006A7665">
      <w:pPr>
        <w:ind w:left="5" w:right="5"/>
        <w:rPr>
          <w:rFonts w:ascii="Arial" w:hAnsi="Arial" w:cs="Arial"/>
          <w:i/>
          <w:iCs/>
          <w:sz w:val="22"/>
          <w:szCs w:val="22"/>
        </w:rPr>
      </w:pPr>
    </w:p>
    <w:p w:rsidR="006A7665" w:rsidRDefault="006A7665">
      <w:pPr>
        <w:ind w:left="5" w:right="5"/>
        <w:rPr>
          <w:rFonts w:ascii="Arial" w:hAnsi="Arial"/>
          <w:sz w:val="22"/>
          <w:szCs w:val="22"/>
        </w:rPr>
      </w:pPr>
    </w:p>
    <w:tbl>
      <w:tblPr>
        <w:tblW w:w="0" w:type="auto"/>
        <w:tblInd w:w="55" w:type="dxa"/>
        <w:tblLayout w:type="fixed"/>
        <w:tblCellMar>
          <w:top w:w="55" w:type="dxa"/>
          <w:left w:w="55" w:type="dxa"/>
          <w:bottom w:w="55" w:type="dxa"/>
          <w:right w:w="55" w:type="dxa"/>
        </w:tblCellMar>
        <w:tblLook w:val="0000"/>
      </w:tblPr>
      <w:tblGrid>
        <w:gridCol w:w="9634"/>
        <w:gridCol w:w="11"/>
      </w:tblGrid>
      <w:tr w:rsidR="00C6204D">
        <w:trPr>
          <w:gridAfter w:val="1"/>
          <w:wAfter w:w="11" w:type="dxa"/>
          <w:trHeight w:val="60"/>
        </w:trPr>
        <w:tc>
          <w:tcPr>
            <w:tcW w:w="9634" w:type="dxa"/>
            <w:tcBorders>
              <w:top w:val="single" w:sz="1" w:space="0" w:color="000000"/>
              <w:left w:val="single" w:sz="1" w:space="0" w:color="000000"/>
              <w:bottom w:val="single" w:sz="1" w:space="0" w:color="000000"/>
              <w:right w:val="single" w:sz="1" w:space="0" w:color="000000"/>
            </w:tcBorders>
          </w:tcPr>
          <w:p w:rsidR="00C6204D" w:rsidRPr="00F83BF6" w:rsidRDefault="00C6204D">
            <w:pPr>
              <w:pStyle w:val="Inhoudtabel"/>
              <w:snapToGrid w:val="0"/>
              <w:rPr>
                <w:rFonts w:ascii="Arial" w:hAnsi="Arial"/>
                <w:b/>
                <w:sz w:val="22"/>
                <w:szCs w:val="22"/>
                <w:u w:val="single"/>
              </w:rPr>
            </w:pPr>
            <w:r w:rsidRPr="00F83BF6">
              <w:rPr>
                <w:rFonts w:ascii="Arial" w:hAnsi="Arial"/>
                <w:b/>
                <w:sz w:val="22"/>
                <w:szCs w:val="22"/>
                <w:u w:val="single"/>
              </w:rPr>
              <w:t>Water voor fotosynthese</w:t>
            </w:r>
          </w:p>
          <w:p w:rsidR="00C6204D" w:rsidRDefault="00C6204D">
            <w:pPr>
              <w:pStyle w:val="Inhoudtabel"/>
              <w:snapToGrid w:val="0"/>
              <w:rPr>
                <w:rFonts w:ascii="Arial" w:hAnsi="Arial"/>
                <w:sz w:val="22"/>
                <w:szCs w:val="22"/>
              </w:rPr>
            </w:pPr>
            <w:r>
              <w:rPr>
                <w:rFonts w:ascii="Arial" w:hAnsi="Arial"/>
                <w:sz w:val="22"/>
                <w:szCs w:val="22"/>
              </w:rPr>
              <w:t xml:space="preserve">De plant heeft water onder andere nodig voor de </w:t>
            </w:r>
            <w:r>
              <w:rPr>
                <w:rFonts w:ascii="Arial" w:hAnsi="Arial"/>
                <w:b/>
                <w:bCs/>
                <w:sz w:val="22"/>
                <w:szCs w:val="22"/>
              </w:rPr>
              <w:t>fotosynthese</w:t>
            </w:r>
            <w:r>
              <w:rPr>
                <w:rFonts w:ascii="Arial" w:hAnsi="Arial"/>
                <w:sz w:val="22"/>
                <w:szCs w:val="22"/>
              </w:rPr>
              <w:t xml:space="preserve">. Als de wortels het water hebben opgenomen uit de omgeving, is het nog niet op de plaats van bestemming. </w:t>
            </w:r>
          </w:p>
          <w:p w:rsidR="00C6204D" w:rsidRDefault="006F4DE4">
            <w:pPr>
              <w:pStyle w:val="Inhoudtabel"/>
              <w:rPr>
                <w:rFonts w:ascii="Arial" w:hAnsi="Arial"/>
                <w:sz w:val="22"/>
                <w:szCs w:val="22"/>
              </w:rPr>
            </w:pPr>
            <w:r>
              <w:rPr>
                <w:rFonts w:ascii="Arial" w:hAnsi="Arial"/>
                <w:sz w:val="22"/>
                <w:szCs w:val="22"/>
              </w:rPr>
              <w:t>F</w:t>
            </w:r>
            <w:r w:rsidR="00C6204D">
              <w:rPr>
                <w:rFonts w:ascii="Arial" w:hAnsi="Arial"/>
                <w:sz w:val="22"/>
                <w:szCs w:val="22"/>
              </w:rPr>
              <w:t xml:space="preserve">otosynthese vindt plaats in </w:t>
            </w:r>
            <w:r w:rsidR="00515823">
              <w:rPr>
                <w:rFonts w:ascii="Arial" w:hAnsi="Arial"/>
                <w:sz w:val="22"/>
                <w:szCs w:val="22"/>
              </w:rPr>
              <w:t xml:space="preserve">alle </w:t>
            </w:r>
            <w:r w:rsidR="00C6204D">
              <w:rPr>
                <w:rFonts w:ascii="Arial" w:hAnsi="Arial"/>
                <w:sz w:val="22"/>
                <w:szCs w:val="22"/>
              </w:rPr>
              <w:t>cellen</w:t>
            </w:r>
            <w:r w:rsidR="00121496">
              <w:rPr>
                <w:noProof/>
              </w:rPr>
              <w:drawing>
                <wp:anchor distT="0" distB="0" distL="0" distR="0" simplePos="0" relativeHeight="251720192" behindDoc="0" locked="0" layoutInCell="1" allowOverlap="1">
                  <wp:simplePos x="0" y="0"/>
                  <wp:positionH relativeFrom="column">
                    <wp:posOffset>3914775</wp:posOffset>
                  </wp:positionH>
                  <wp:positionV relativeFrom="paragraph">
                    <wp:posOffset>153035</wp:posOffset>
                  </wp:positionV>
                  <wp:extent cx="2376170" cy="3383915"/>
                  <wp:effectExtent l="19050" t="0" r="508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1" cstate="print"/>
                          <a:srcRect l="9958" r="14922"/>
                          <a:stretch>
                            <a:fillRect/>
                          </a:stretch>
                        </pic:blipFill>
                        <pic:spPr bwMode="auto">
                          <a:xfrm>
                            <a:off x="0" y="0"/>
                            <a:ext cx="2376170" cy="3383915"/>
                          </a:xfrm>
                          <a:prstGeom prst="rect">
                            <a:avLst/>
                          </a:prstGeom>
                          <a:solidFill>
                            <a:srgbClr val="FFFFFF"/>
                          </a:solidFill>
                          <a:ln w="9525">
                            <a:noFill/>
                            <a:miter lim="800000"/>
                            <a:headEnd/>
                            <a:tailEnd/>
                          </a:ln>
                        </pic:spPr>
                      </pic:pic>
                    </a:graphicData>
                  </a:graphic>
                </wp:anchor>
              </w:drawing>
            </w:r>
            <w:r w:rsidR="00C6204D">
              <w:rPr>
                <w:rFonts w:ascii="Arial" w:hAnsi="Arial"/>
                <w:sz w:val="22"/>
                <w:szCs w:val="22"/>
              </w:rPr>
              <w:t xml:space="preserve"> </w:t>
            </w:r>
          </w:p>
          <w:p w:rsidR="00C6204D" w:rsidRDefault="004B5B39">
            <w:pPr>
              <w:pStyle w:val="Inhoudtabel"/>
              <w:rPr>
                <w:rFonts w:ascii="Arial" w:hAnsi="Arial"/>
                <w:sz w:val="22"/>
                <w:szCs w:val="22"/>
              </w:rPr>
            </w:pPr>
            <w:r>
              <w:rPr>
                <w:rFonts w:ascii="Arial" w:hAnsi="Arial"/>
                <w:sz w:val="22"/>
                <w:szCs w:val="22"/>
              </w:rPr>
              <w:t>waarin</w:t>
            </w:r>
            <w:r w:rsidR="00C6204D">
              <w:rPr>
                <w:rFonts w:ascii="Arial" w:hAnsi="Arial"/>
                <w:sz w:val="22"/>
                <w:szCs w:val="22"/>
              </w:rPr>
              <w:t xml:space="preserve">  </w:t>
            </w:r>
            <w:r w:rsidR="00515823">
              <w:rPr>
                <w:rFonts w:ascii="Arial" w:hAnsi="Arial"/>
                <w:sz w:val="22"/>
                <w:szCs w:val="22"/>
              </w:rPr>
              <w:t xml:space="preserve">bladgroenkorrels </w:t>
            </w:r>
            <w:r>
              <w:rPr>
                <w:rFonts w:ascii="Arial" w:hAnsi="Arial"/>
                <w:sz w:val="22"/>
                <w:szCs w:val="22"/>
              </w:rPr>
              <w:t>zitten</w:t>
            </w:r>
            <w:r w:rsidR="00C6204D">
              <w:rPr>
                <w:rFonts w:ascii="Arial" w:hAnsi="Arial"/>
                <w:sz w:val="22"/>
                <w:szCs w:val="22"/>
              </w:rPr>
              <w:t xml:space="preserve">.     </w:t>
            </w:r>
          </w:p>
          <w:p w:rsidR="00C6204D" w:rsidRDefault="00C6204D">
            <w:pPr>
              <w:pStyle w:val="Inhoudtabel"/>
            </w:pPr>
          </w:p>
          <w:p w:rsidR="00C6204D" w:rsidRDefault="00C6204D">
            <w:pPr>
              <w:pStyle w:val="Inhoudtabel"/>
              <w:rPr>
                <w:rFonts w:ascii="Arial" w:hAnsi="Arial"/>
                <w:sz w:val="22"/>
                <w:szCs w:val="22"/>
              </w:rPr>
            </w:pPr>
            <w:r w:rsidRPr="00515823">
              <w:rPr>
                <w:rFonts w:ascii="Arial" w:hAnsi="Arial"/>
                <w:sz w:val="22"/>
                <w:szCs w:val="22"/>
              </w:rPr>
              <w:t xml:space="preserve">Het </w:t>
            </w:r>
            <w:r w:rsidRPr="00515823">
              <w:rPr>
                <w:rFonts w:ascii="Arial" w:hAnsi="Arial"/>
                <w:bCs/>
                <w:sz w:val="22"/>
                <w:szCs w:val="22"/>
              </w:rPr>
              <w:t xml:space="preserve">water moet daarom vanaf de wortels naar </w:t>
            </w:r>
            <w:r w:rsidR="006F4DE4">
              <w:rPr>
                <w:rFonts w:ascii="Arial" w:hAnsi="Arial"/>
                <w:bCs/>
                <w:sz w:val="22"/>
                <w:szCs w:val="22"/>
              </w:rPr>
              <w:t xml:space="preserve">de </w:t>
            </w:r>
            <w:r w:rsidRPr="00515823">
              <w:rPr>
                <w:rFonts w:ascii="Arial" w:hAnsi="Arial"/>
                <w:bCs/>
                <w:sz w:val="22"/>
                <w:szCs w:val="22"/>
              </w:rPr>
              <w:t>groene delen van de plant vervoerd worden</w:t>
            </w:r>
            <w:r>
              <w:rPr>
                <w:rFonts w:ascii="Arial" w:hAnsi="Arial"/>
                <w:sz w:val="22"/>
                <w:szCs w:val="22"/>
              </w:rPr>
              <w:t>.</w:t>
            </w:r>
          </w:p>
          <w:p w:rsidR="00C6204D" w:rsidRDefault="00C6204D">
            <w:pPr>
              <w:pStyle w:val="Inhoudtabel"/>
            </w:pPr>
          </w:p>
          <w:p w:rsidR="00C6204D" w:rsidRPr="00F83BF6" w:rsidRDefault="00F83BF6">
            <w:pPr>
              <w:pStyle w:val="Inhoudtabel"/>
              <w:rPr>
                <w:rFonts w:ascii="Arial" w:hAnsi="Arial" w:cs="Arial"/>
                <w:b/>
                <w:sz w:val="22"/>
                <w:szCs w:val="22"/>
                <w:u w:val="single"/>
              </w:rPr>
            </w:pPr>
            <w:r w:rsidRPr="00F83BF6">
              <w:rPr>
                <w:rFonts w:ascii="Arial" w:hAnsi="Arial" w:cs="Arial"/>
                <w:b/>
                <w:sz w:val="22"/>
                <w:szCs w:val="22"/>
                <w:u w:val="single"/>
              </w:rPr>
              <w:t>Water voor stevigheid</w:t>
            </w:r>
          </w:p>
          <w:p w:rsidR="00C6204D" w:rsidRDefault="00F83BF6">
            <w:pPr>
              <w:rPr>
                <w:rFonts w:ascii="Arial" w:hAnsi="Arial"/>
                <w:sz w:val="22"/>
                <w:szCs w:val="22"/>
              </w:rPr>
            </w:pPr>
            <w:r>
              <w:rPr>
                <w:rFonts w:ascii="Arial" w:hAnsi="Arial"/>
                <w:sz w:val="22"/>
                <w:szCs w:val="22"/>
              </w:rPr>
              <w:t>Alle plantencellen (ook cellen zonder bladgroenkorrels)</w:t>
            </w:r>
            <w:r w:rsidR="00C6204D">
              <w:rPr>
                <w:rFonts w:ascii="Arial" w:hAnsi="Arial"/>
                <w:sz w:val="22"/>
                <w:szCs w:val="22"/>
              </w:rPr>
              <w:t xml:space="preserve"> gebruiken water voor hun </w:t>
            </w:r>
            <w:r w:rsidR="00C6204D">
              <w:rPr>
                <w:rFonts w:ascii="Arial" w:hAnsi="Arial"/>
                <w:b/>
                <w:bCs/>
                <w:sz w:val="22"/>
                <w:szCs w:val="22"/>
              </w:rPr>
              <w:t>stevigheid</w:t>
            </w:r>
            <w:r w:rsidR="00C6204D">
              <w:rPr>
                <w:rFonts w:ascii="Arial" w:hAnsi="Arial"/>
                <w:sz w:val="22"/>
                <w:szCs w:val="22"/>
              </w:rPr>
              <w:t xml:space="preserve">. </w:t>
            </w:r>
          </w:p>
          <w:p w:rsidR="00C6204D" w:rsidRDefault="007A4857">
            <w:r>
              <w:rPr>
                <w:noProof/>
              </w:rPr>
              <w:drawing>
                <wp:anchor distT="0" distB="0" distL="114300" distR="114300" simplePos="0" relativeHeight="251936256" behindDoc="0" locked="0" layoutInCell="1" allowOverlap="1">
                  <wp:simplePos x="0" y="0"/>
                  <wp:positionH relativeFrom="column">
                    <wp:posOffset>111760</wp:posOffset>
                  </wp:positionH>
                  <wp:positionV relativeFrom="paragraph">
                    <wp:posOffset>120650</wp:posOffset>
                  </wp:positionV>
                  <wp:extent cx="701675" cy="1019175"/>
                  <wp:effectExtent l="19050" t="0" r="3175" b="0"/>
                  <wp:wrapSquare wrapText="bothSides"/>
                  <wp:docPr id="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701675" cy="1019175"/>
                          </a:xfrm>
                          <a:prstGeom prst="rect">
                            <a:avLst/>
                          </a:prstGeom>
                          <a:solidFill>
                            <a:srgbClr val="FFFFFF"/>
                          </a:solidFill>
                          <a:ln w="9525">
                            <a:noFill/>
                            <a:miter lim="800000"/>
                            <a:headEnd/>
                            <a:tailEnd/>
                          </a:ln>
                        </pic:spPr>
                      </pic:pic>
                    </a:graphicData>
                  </a:graphic>
                </wp:anchor>
              </w:drawing>
            </w:r>
          </w:p>
          <w:p w:rsidR="007A4857" w:rsidRDefault="007A4857"/>
          <w:p w:rsidR="007A4857" w:rsidRDefault="007A4857" w:rsidP="00F83BF6">
            <w:pPr>
              <w:pStyle w:val="Inhoudtabel"/>
              <w:rPr>
                <w:rFonts w:ascii="Arial" w:hAnsi="Arial" w:cs="Arial"/>
                <w:b/>
                <w:sz w:val="22"/>
                <w:szCs w:val="22"/>
                <w:u w:val="single"/>
              </w:rPr>
            </w:pPr>
          </w:p>
          <w:p w:rsidR="007A4857" w:rsidRDefault="007A4857" w:rsidP="00F83BF6">
            <w:pPr>
              <w:pStyle w:val="Inhoudtabel"/>
              <w:rPr>
                <w:rFonts w:ascii="Arial" w:hAnsi="Arial" w:cs="Arial"/>
                <w:b/>
                <w:sz w:val="22"/>
                <w:szCs w:val="22"/>
                <w:u w:val="single"/>
              </w:rPr>
            </w:pPr>
          </w:p>
          <w:p w:rsidR="007A4857" w:rsidRDefault="007A4857" w:rsidP="00F83BF6">
            <w:pPr>
              <w:pStyle w:val="Inhoudtabel"/>
              <w:rPr>
                <w:rFonts w:ascii="Arial" w:hAnsi="Arial" w:cs="Arial"/>
                <w:b/>
                <w:sz w:val="22"/>
                <w:szCs w:val="22"/>
                <w:u w:val="single"/>
              </w:rPr>
            </w:pPr>
          </w:p>
          <w:p w:rsidR="007A4857" w:rsidRDefault="007A4857" w:rsidP="00F83BF6">
            <w:pPr>
              <w:pStyle w:val="Inhoudtabel"/>
              <w:rPr>
                <w:rFonts w:ascii="Arial" w:hAnsi="Arial" w:cs="Arial"/>
                <w:b/>
                <w:sz w:val="22"/>
                <w:szCs w:val="22"/>
                <w:u w:val="single"/>
              </w:rPr>
            </w:pPr>
          </w:p>
          <w:p w:rsidR="007A4857" w:rsidRDefault="007A4857" w:rsidP="00F83BF6">
            <w:pPr>
              <w:pStyle w:val="Inhoudtabel"/>
              <w:rPr>
                <w:rFonts w:ascii="Arial" w:hAnsi="Arial" w:cs="Arial"/>
                <w:b/>
                <w:sz w:val="22"/>
                <w:szCs w:val="22"/>
                <w:u w:val="single"/>
              </w:rPr>
            </w:pPr>
          </w:p>
          <w:p w:rsidR="007A4857" w:rsidRDefault="007A4857" w:rsidP="00F83BF6">
            <w:pPr>
              <w:pStyle w:val="Inhoudtabel"/>
              <w:rPr>
                <w:rFonts w:ascii="Arial" w:hAnsi="Arial" w:cs="Arial"/>
                <w:b/>
                <w:sz w:val="22"/>
                <w:szCs w:val="22"/>
                <w:u w:val="single"/>
              </w:rPr>
            </w:pPr>
          </w:p>
          <w:p w:rsidR="00F83BF6" w:rsidRPr="00F83BF6" w:rsidRDefault="00F83BF6" w:rsidP="00F83BF6">
            <w:pPr>
              <w:pStyle w:val="Inhoudtabel"/>
              <w:rPr>
                <w:rFonts w:ascii="Arial" w:hAnsi="Arial" w:cs="Arial"/>
                <w:b/>
                <w:sz w:val="22"/>
                <w:szCs w:val="22"/>
                <w:u w:val="single"/>
              </w:rPr>
            </w:pPr>
            <w:r w:rsidRPr="00F83BF6">
              <w:rPr>
                <w:rFonts w:ascii="Arial" w:hAnsi="Arial" w:cs="Arial"/>
                <w:b/>
                <w:sz w:val="22"/>
                <w:szCs w:val="22"/>
                <w:u w:val="single"/>
              </w:rPr>
              <w:t xml:space="preserve">Water voor </w:t>
            </w:r>
            <w:r>
              <w:rPr>
                <w:rFonts w:ascii="Arial" w:hAnsi="Arial" w:cs="Arial"/>
                <w:b/>
                <w:sz w:val="22"/>
                <w:szCs w:val="22"/>
                <w:u w:val="single"/>
              </w:rPr>
              <w:t>als middel om stoffen te vervoeren</w:t>
            </w:r>
          </w:p>
          <w:p w:rsidR="006F4DE4" w:rsidRDefault="007A4857">
            <w:pPr>
              <w:rPr>
                <w:rFonts w:ascii="Arial" w:hAnsi="Arial"/>
                <w:sz w:val="22"/>
                <w:szCs w:val="22"/>
              </w:rPr>
            </w:pPr>
            <w:r>
              <w:rPr>
                <w:rFonts w:ascii="Arial" w:hAnsi="Arial"/>
                <w:noProof/>
                <w:sz w:val="22"/>
                <w:szCs w:val="22"/>
              </w:rPr>
              <w:drawing>
                <wp:anchor distT="0" distB="0" distL="114300" distR="114300" simplePos="0" relativeHeight="251938304" behindDoc="0" locked="0" layoutInCell="1" allowOverlap="1">
                  <wp:simplePos x="0" y="0"/>
                  <wp:positionH relativeFrom="column">
                    <wp:posOffset>988060</wp:posOffset>
                  </wp:positionH>
                  <wp:positionV relativeFrom="paragraph">
                    <wp:posOffset>-1354455</wp:posOffset>
                  </wp:positionV>
                  <wp:extent cx="701675" cy="1019175"/>
                  <wp:effectExtent l="19050" t="0" r="3175" b="0"/>
                  <wp:wrapSquare wrapText="bothSides"/>
                  <wp:docPr id="2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701675" cy="1019175"/>
                          </a:xfrm>
                          <a:prstGeom prst="rect">
                            <a:avLst/>
                          </a:prstGeom>
                          <a:solidFill>
                            <a:srgbClr val="FFFFFF"/>
                          </a:solidFill>
                          <a:ln w="9525">
                            <a:noFill/>
                            <a:miter lim="800000"/>
                            <a:headEnd/>
                            <a:tailEnd/>
                          </a:ln>
                        </pic:spPr>
                      </pic:pic>
                    </a:graphicData>
                  </a:graphic>
                </wp:anchor>
              </w:drawing>
            </w:r>
            <w:r w:rsidR="00C6204D">
              <w:rPr>
                <w:rFonts w:ascii="Arial" w:hAnsi="Arial"/>
                <w:sz w:val="22"/>
                <w:szCs w:val="22"/>
              </w:rPr>
              <w:t xml:space="preserve">Ook kan een plant met behulp van water veel </w:t>
            </w:r>
            <w:r w:rsidR="00C6204D">
              <w:rPr>
                <w:rFonts w:ascii="Arial" w:hAnsi="Arial"/>
                <w:b/>
                <w:bCs/>
                <w:sz w:val="22"/>
                <w:szCs w:val="22"/>
              </w:rPr>
              <w:t>stoffen</w:t>
            </w:r>
            <w:r w:rsidR="00C6204D">
              <w:rPr>
                <w:rFonts w:ascii="Arial" w:hAnsi="Arial"/>
                <w:sz w:val="22"/>
                <w:szCs w:val="22"/>
              </w:rPr>
              <w:t xml:space="preserve"> </w:t>
            </w:r>
            <w:r w:rsidR="00C6204D">
              <w:rPr>
                <w:rFonts w:ascii="Arial" w:hAnsi="Arial"/>
                <w:b/>
                <w:bCs/>
                <w:sz w:val="22"/>
                <w:szCs w:val="22"/>
              </w:rPr>
              <w:t>naar alle delen van de plant vervoer</w:t>
            </w:r>
            <w:r w:rsidR="00C45BC6">
              <w:rPr>
                <w:rFonts w:ascii="Arial" w:hAnsi="Arial"/>
                <w:b/>
                <w:bCs/>
                <w:sz w:val="22"/>
                <w:szCs w:val="22"/>
              </w:rPr>
              <w:t>en</w:t>
            </w:r>
            <w:r w:rsidR="00C6204D">
              <w:rPr>
                <w:rFonts w:ascii="Arial" w:hAnsi="Arial"/>
                <w:sz w:val="22"/>
                <w:szCs w:val="22"/>
              </w:rPr>
              <w:t xml:space="preserve">, omdat </w:t>
            </w:r>
            <w:r w:rsidR="00C45BC6">
              <w:rPr>
                <w:rFonts w:ascii="Arial" w:hAnsi="Arial"/>
                <w:sz w:val="22"/>
                <w:szCs w:val="22"/>
              </w:rPr>
              <w:t>die</w:t>
            </w:r>
            <w:r w:rsidR="00C6204D">
              <w:rPr>
                <w:rFonts w:ascii="Arial" w:hAnsi="Arial"/>
                <w:sz w:val="22"/>
                <w:szCs w:val="22"/>
              </w:rPr>
              <w:t xml:space="preserve"> </w:t>
            </w:r>
            <w:r w:rsidR="00C6204D">
              <w:rPr>
                <w:rFonts w:ascii="Arial" w:hAnsi="Arial"/>
                <w:b/>
                <w:bCs/>
                <w:sz w:val="22"/>
                <w:szCs w:val="22"/>
              </w:rPr>
              <w:t>opgelost</w:t>
            </w:r>
            <w:r w:rsidR="00C6204D">
              <w:t xml:space="preserve"> </w:t>
            </w:r>
            <w:r w:rsidR="00C6204D">
              <w:rPr>
                <w:rFonts w:ascii="Arial" w:hAnsi="Arial"/>
                <w:sz w:val="22"/>
                <w:szCs w:val="22"/>
              </w:rPr>
              <w:t>zitten in het water.</w:t>
            </w:r>
          </w:p>
        </w:tc>
      </w:tr>
      <w:tr w:rsidR="00C6204D" w:rsidTr="007A4857">
        <w:tc>
          <w:tcPr>
            <w:tcW w:w="9645" w:type="dxa"/>
            <w:gridSpan w:val="2"/>
          </w:tcPr>
          <w:p w:rsidR="00C6204D" w:rsidRDefault="00C6204D">
            <w:pPr>
              <w:pStyle w:val="Inhoudtabel"/>
              <w:rPr>
                <w:rFonts w:ascii="Arial" w:hAnsi="Arial"/>
                <w:i/>
                <w:iCs/>
                <w:sz w:val="22"/>
                <w:szCs w:val="22"/>
              </w:rPr>
            </w:pPr>
          </w:p>
        </w:tc>
      </w:tr>
    </w:tbl>
    <w:p w:rsidR="00C6204D" w:rsidRPr="00F83BF6" w:rsidRDefault="00D4761F">
      <w:pPr>
        <w:ind w:left="5" w:right="5"/>
        <w:rPr>
          <w:rFonts w:ascii="Arial" w:hAnsi="Arial"/>
          <w:b/>
          <w:bCs/>
          <w:sz w:val="22"/>
          <w:szCs w:val="22"/>
          <w:u w:val="single"/>
          <w:shd w:val="clear" w:color="auto" w:fill="B3B3B3"/>
        </w:rPr>
      </w:pPr>
      <w:r>
        <w:rPr>
          <w:rFonts w:ascii="Arial" w:hAnsi="Arial"/>
          <w:b/>
          <w:bCs/>
          <w:sz w:val="22"/>
          <w:szCs w:val="22"/>
          <w:u w:val="single"/>
          <w:shd w:val="clear" w:color="auto" w:fill="B3B3B3"/>
        </w:rPr>
        <w:t>OPDRACHT 21</w:t>
      </w:r>
      <w:r w:rsidR="00F83BF6" w:rsidRPr="00F83BF6">
        <w:rPr>
          <w:rFonts w:ascii="Arial" w:hAnsi="Arial"/>
          <w:b/>
          <w:bCs/>
          <w:sz w:val="22"/>
          <w:szCs w:val="22"/>
          <w:u w:val="single"/>
          <w:shd w:val="clear" w:color="auto" w:fill="B3B3B3"/>
        </w:rPr>
        <w:t>:</w:t>
      </w:r>
    </w:p>
    <w:p w:rsidR="00C6204D" w:rsidRDefault="00C6204D">
      <w:pPr>
        <w:rPr>
          <w:rFonts w:ascii="Arial" w:hAnsi="Arial"/>
          <w:sz w:val="22"/>
          <w:szCs w:val="22"/>
        </w:rPr>
      </w:pPr>
      <w:r>
        <w:rPr>
          <w:rFonts w:ascii="Arial" w:hAnsi="Arial"/>
          <w:sz w:val="22"/>
          <w:szCs w:val="22"/>
        </w:rPr>
        <w:t xml:space="preserve">Water is erg belangrijk voor een plant. In het tekstvak hierboven worden drie functies van water voor de plant genoemd. Welke drie? </w:t>
      </w:r>
    </w:p>
    <w:p w:rsidR="00C6204D" w:rsidRDefault="00C6204D"/>
    <w:p w:rsidR="007A4857" w:rsidRPr="00972EB3" w:rsidRDefault="007A4857" w:rsidP="007A4857">
      <w:pPr>
        <w:rPr>
          <w:rFonts w:ascii="Arial" w:hAnsi="Arial" w:cs="Arial"/>
          <w:b/>
          <w:sz w:val="22"/>
          <w:szCs w:val="22"/>
          <w:u w:val="single"/>
          <w:shd w:val="clear" w:color="auto" w:fill="C0C0C0"/>
        </w:rPr>
      </w:pPr>
      <w:r w:rsidRPr="00972EB3">
        <w:rPr>
          <w:rFonts w:ascii="Arial" w:hAnsi="Arial" w:cs="Arial"/>
          <w:b/>
          <w:sz w:val="22"/>
          <w:szCs w:val="22"/>
          <w:u w:val="single"/>
          <w:shd w:val="clear" w:color="auto" w:fill="C0C0C0"/>
        </w:rPr>
        <w:t>OPDRACHT 2</w:t>
      </w:r>
      <w:r w:rsidR="00D4761F">
        <w:rPr>
          <w:rFonts w:ascii="Arial" w:hAnsi="Arial" w:cs="Arial"/>
          <w:b/>
          <w:sz w:val="22"/>
          <w:szCs w:val="22"/>
          <w:u w:val="single"/>
          <w:shd w:val="clear" w:color="auto" w:fill="C0C0C0"/>
        </w:rPr>
        <w:t>2</w:t>
      </w:r>
      <w:r w:rsidRPr="00972EB3">
        <w:rPr>
          <w:rFonts w:ascii="Arial" w:hAnsi="Arial" w:cs="Arial"/>
          <w:b/>
          <w:sz w:val="22"/>
          <w:szCs w:val="22"/>
          <w:u w:val="single"/>
          <w:shd w:val="clear" w:color="auto" w:fill="C0C0C0"/>
        </w:rPr>
        <w:t>:</w:t>
      </w:r>
    </w:p>
    <w:p w:rsidR="007A4857" w:rsidRDefault="007A4857" w:rsidP="007A4857">
      <w:pPr>
        <w:rPr>
          <w:rFonts w:ascii="Arial" w:hAnsi="Arial"/>
          <w:sz w:val="22"/>
          <w:szCs w:val="22"/>
        </w:rPr>
      </w:pPr>
      <w:r>
        <w:rPr>
          <w:rFonts w:ascii="Arial" w:hAnsi="Arial"/>
          <w:sz w:val="22"/>
          <w:szCs w:val="22"/>
        </w:rPr>
        <w:t>Bij sommige planten bestaat de stengel niet uit cellen met bladgroen, maar zit er houtstof in de stengel. Dat is heel stevig materiaal. Daarom kunnen zulke houtachtige planten vaak een langere stengel hebben dan planten zonder houtstof in de stengel (kruidachtige planten). Zelfs als een houtachtige plant te weinig water heeft, wordt de stengel niet slap.</w:t>
      </w:r>
    </w:p>
    <w:p w:rsidR="007A4857" w:rsidRDefault="007A4857" w:rsidP="007A4857">
      <w:pPr>
        <w:rPr>
          <w:rFonts w:ascii="Arial" w:hAnsi="Arial"/>
          <w:i/>
          <w:iCs/>
          <w:sz w:val="22"/>
          <w:szCs w:val="22"/>
        </w:rPr>
      </w:pPr>
    </w:p>
    <w:p w:rsidR="007A4857" w:rsidRDefault="00D4761F" w:rsidP="007A4857">
      <w:pPr>
        <w:rPr>
          <w:rFonts w:ascii="Arial" w:hAnsi="Arial"/>
          <w:sz w:val="22"/>
          <w:szCs w:val="22"/>
        </w:rPr>
      </w:pPr>
      <w:r>
        <w:rPr>
          <w:rFonts w:ascii="Arial" w:hAnsi="Arial"/>
          <w:b/>
          <w:sz w:val="22"/>
          <w:szCs w:val="22"/>
        </w:rPr>
        <w:t>22</w:t>
      </w:r>
      <w:r w:rsidR="007A4857">
        <w:rPr>
          <w:rFonts w:ascii="Arial" w:hAnsi="Arial"/>
          <w:b/>
          <w:sz w:val="22"/>
          <w:szCs w:val="22"/>
        </w:rPr>
        <w:t xml:space="preserve">A </w:t>
      </w:r>
      <w:r w:rsidR="007A4857">
        <w:rPr>
          <w:rFonts w:ascii="Arial" w:hAnsi="Arial"/>
          <w:sz w:val="22"/>
          <w:szCs w:val="22"/>
        </w:rPr>
        <w:t xml:space="preserve"> Bedenk twee voorbeelden van een houtachtige plant.</w:t>
      </w:r>
    </w:p>
    <w:p w:rsidR="007A4857" w:rsidRDefault="007A4857" w:rsidP="007A4857">
      <w:pPr>
        <w:rPr>
          <w:rFonts w:ascii="Arial" w:hAnsi="Arial"/>
          <w:sz w:val="22"/>
          <w:szCs w:val="22"/>
        </w:rPr>
      </w:pPr>
    </w:p>
    <w:p w:rsidR="007A4857" w:rsidRDefault="00D4761F" w:rsidP="007A4857">
      <w:pPr>
        <w:rPr>
          <w:rFonts w:ascii="Arial" w:hAnsi="Arial"/>
          <w:sz w:val="22"/>
          <w:szCs w:val="22"/>
        </w:rPr>
      </w:pPr>
      <w:r>
        <w:rPr>
          <w:rFonts w:ascii="Arial" w:hAnsi="Arial"/>
          <w:b/>
          <w:sz w:val="22"/>
          <w:szCs w:val="22"/>
        </w:rPr>
        <w:t>22</w:t>
      </w:r>
      <w:r w:rsidR="007A4857">
        <w:rPr>
          <w:rFonts w:ascii="Arial" w:hAnsi="Arial"/>
          <w:b/>
          <w:sz w:val="22"/>
          <w:szCs w:val="22"/>
        </w:rPr>
        <w:t xml:space="preserve">B </w:t>
      </w:r>
      <w:r w:rsidR="007A4857">
        <w:rPr>
          <w:rFonts w:ascii="Arial" w:hAnsi="Arial"/>
          <w:sz w:val="22"/>
          <w:szCs w:val="22"/>
        </w:rPr>
        <w:t xml:space="preserve"> Bedenk twee voorbeelden van een kruidachtige plant.</w:t>
      </w: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C6204D" w:rsidRDefault="00C6204D">
      <w:pPr>
        <w:rPr>
          <w:rFonts w:ascii="Arial" w:hAnsi="Arial"/>
          <w:sz w:val="22"/>
          <w:szCs w:val="22"/>
        </w:rPr>
      </w:pPr>
    </w:p>
    <w:p w:rsidR="007A4857" w:rsidRDefault="007A4857">
      <w:pPr>
        <w:rPr>
          <w:rFonts w:ascii="Arial" w:hAnsi="Arial"/>
          <w:sz w:val="22"/>
          <w:szCs w:val="22"/>
        </w:rPr>
      </w:pPr>
    </w:p>
    <w:p w:rsidR="007A4857" w:rsidRDefault="007A4857" w:rsidP="007A4857">
      <w:pPr>
        <w:pStyle w:val="Inhoudtabel"/>
        <w:pBdr>
          <w:top w:val="single" w:sz="4" w:space="1" w:color="auto"/>
          <w:left w:val="single" w:sz="4" w:space="4" w:color="auto"/>
          <w:bottom w:val="single" w:sz="4" w:space="1" w:color="auto"/>
          <w:right w:val="single" w:sz="4" w:space="4" w:color="auto"/>
        </w:pBdr>
        <w:snapToGrid w:val="0"/>
        <w:rPr>
          <w:rFonts w:ascii="Arial" w:hAnsi="Arial"/>
          <w:b/>
          <w:bCs/>
          <w:sz w:val="22"/>
          <w:szCs w:val="22"/>
        </w:rPr>
      </w:pPr>
      <w:r>
        <w:rPr>
          <w:rFonts w:ascii="Arial" w:hAnsi="Arial"/>
          <w:b/>
          <w:bCs/>
          <w:noProof/>
          <w:sz w:val="22"/>
          <w:szCs w:val="22"/>
        </w:rPr>
        <w:lastRenderedPageBreak/>
        <w:drawing>
          <wp:anchor distT="0" distB="0" distL="0" distR="0" simplePos="0" relativeHeight="251940352" behindDoc="0" locked="0" layoutInCell="1" allowOverlap="1">
            <wp:simplePos x="0" y="0"/>
            <wp:positionH relativeFrom="column">
              <wp:posOffset>3537585</wp:posOffset>
            </wp:positionH>
            <wp:positionV relativeFrom="paragraph">
              <wp:posOffset>-91440</wp:posOffset>
            </wp:positionV>
            <wp:extent cx="2828925" cy="2543175"/>
            <wp:effectExtent l="19050" t="0" r="9525" b="0"/>
            <wp:wrapSquare wrapText="bothSides"/>
            <wp:docPr id="29"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4" cstate="print"/>
                    <a:srcRect/>
                    <a:stretch>
                      <a:fillRect/>
                    </a:stretch>
                  </pic:blipFill>
                  <pic:spPr bwMode="auto">
                    <a:xfrm>
                      <a:off x="0" y="0"/>
                      <a:ext cx="2828925" cy="2543175"/>
                    </a:xfrm>
                    <a:prstGeom prst="rect">
                      <a:avLst/>
                    </a:prstGeom>
                    <a:solidFill>
                      <a:srgbClr val="FFFFFF"/>
                    </a:solidFill>
                    <a:ln w="9525">
                      <a:noFill/>
                      <a:miter lim="800000"/>
                      <a:headEnd/>
                      <a:tailEnd/>
                    </a:ln>
                  </pic:spPr>
                </pic:pic>
              </a:graphicData>
            </a:graphic>
          </wp:anchor>
        </w:drawing>
      </w:r>
      <w:r>
        <w:rPr>
          <w:rFonts w:ascii="Arial" w:hAnsi="Arial"/>
          <w:b/>
          <w:bCs/>
          <w:sz w:val="22"/>
          <w:szCs w:val="22"/>
        </w:rPr>
        <w:t>Het water moet dus niet alleen naar alle groene delen van de plant maar ook naar alle andere delen van de plant gebracht worden.</w:t>
      </w:r>
    </w:p>
    <w:p w:rsidR="007A4857" w:rsidRDefault="007A4857" w:rsidP="007A4857">
      <w:pPr>
        <w:pStyle w:val="Inhoudtabel"/>
        <w:pBdr>
          <w:top w:val="single" w:sz="4" w:space="1" w:color="auto"/>
          <w:left w:val="single" w:sz="4" w:space="4" w:color="auto"/>
          <w:bottom w:val="single" w:sz="4" w:space="1" w:color="auto"/>
          <w:right w:val="single" w:sz="4" w:space="4" w:color="auto"/>
        </w:pBdr>
        <w:snapToGrid w:val="0"/>
      </w:pPr>
    </w:p>
    <w:p w:rsidR="007A4857" w:rsidRDefault="007A4857" w:rsidP="007A4857">
      <w:pPr>
        <w:pStyle w:val="Inhoudtabel"/>
        <w:pBdr>
          <w:top w:val="single" w:sz="4" w:space="1" w:color="auto"/>
          <w:left w:val="single" w:sz="4" w:space="4" w:color="auto"/>
          <w:bottom w:val="single" w:sz="4" w:space="1" w:color="auto"/>
          <w:right w:val="single" w:sz="4" w:space="4" w:color="auto"/>
        </w:pBdr>
        <w:rPr>
          <w:rFonts w:ascii="Arial" w:hAnsi="Arial"/>
          <w:sz w:val="22"/>
          <w:szCs w:val="22"/>
        </w:rPr>
      </w:pPr>
      <w:r>
        <w:rPr>
          <w:rFonts w:ascii="Arial" w:hAnsi="Arial"/>
          <w:sz w:val="22"/>
          <w:szCs w:val="22"/>
        </w:rPr>
        <w:t>Hiervoor heeft de plant een stelsel van lange, dunne buisjes: het vatenstelsel.</w:t>
      </w:r>
    </w:p>
    <w:p w:rsidR="007A4857" w:rsidRDefault="007A4857" w:rsidP="007A4857">
      <w:pPr>
        <w:pStyle w:val="Inhoudtabel"/>
        <w:pBdr>
          <w:top w:val="single" w:sz="4" w:space="1" w:color="auto"/>
          <w:left w:val="single" w:sz="4" w:space="4" w:color="auto"/>
          <w:bottom w:val="single" w:sz="4" w:space="1" w:color="auto"/>
          <w:right w:val="single" w:sz="4" w:space="4" w:color="auto"/>
        </w:pBdr>
        <w:rPr>
          <w:rFonts w:ascii="Arial" w:hAnsi="Arial"/>
          <w:sz w:val="22"/>
          <w:szCs w:val="22"/>
        </w:rPr>
      </w:pPr>
      <w:r>
        <w:rPr>
          <w:rFonts w:ascii="Arial" w:hAnsi="Arial"/>
          <w:sz w:val="22"/>
          <w:szCs w:val="22"/>
        </w:rPr>
        <w:t xml:space="preserve">Eén buisje heet een vat. Een groepje buisjes bij elkaar heet een </w:t>
      </w:r>
      <w:r>
        <w:rPr>
          <w:rFonts w:ascii="Arial" w:hAnsi="Arial"/>
          <w:b/>
          <w:bCs/>
          <w:sz w:val="22"/>
          <w:szCs w:val="22"/>
        </w:rPr>
        <w:t>vaatbundel.</w:t>
      </w:r>
      <w:r>
        <w:t xml:space="preserve"> </w:t>
      </w:r>
      <w:r>
        <w:rPr>
          <w:rFonts w:ascii="Arial" w:hAnsi="Arial"/>
          <w:sz w:val="22"/>
          <w:szCs w:val="22"/>
        </w:rPr>
        <w:t xml:space="preserve">Een plant heeft  meerdere vaatbundels. </w:t>
      </w:r>
    </w:p>
    <w:p w:rsidR="007A4857" w:rsidRDefault="007A4857" w:rsidP="007A4857">
      <w:pPr>
        <w:pStyle w:val="Inhoudtabel"/>
        <w:pBdr>
          <w:top w:val="single" w:sz="4" w:space="1" w:color="auto"/>
          <w:left w:val="single" w:sz="4" w:space="4" w:color="auto"/>
          <w:bottom w:val="single" w:sz="4" w:space="1" w:color="auto"/>
          <w:right w:val="single" w:sz="4" w:space="4" w:color="auto"/>
        </w:pBdr>
        <w:rPr>
          <w:rFonts w:ascii="Arial" w:hAnsi="Arial"/>
          <w:sz w:val="22"/>
          <w:szCs w:val="22"/>
        </w:rPr>
      </w:pPr>
      <w:r>
        <w:rPr>
          <w:rFonts w:ascii="Arial" w:hAnsi="Arial"/>
          <w:sz w:val="22"/>
          <w:szCs w:val="22"/>
        </w:rPr>
        <w:t xml:space="preserve">Door de vaatbundels wordt het water met opgeloste voedingsstoffen vervoerd. </w:t>
      </w:r>
    </w:p>
    <w:p w:rsidR="007A4857" w:rsidRDefault="007A4857" w:rsidP="007A4857">
      <w:pPr>
        <w:ind w:left="5" w:right="5"/>
      </w:pPr>
    </w:p>
    <w:p w:rsidR="007A4857" w:rsidRDefault="007A4857" w:rsidP="007A4857">
      <w:pPr>
        <w:ind w:left="5" w:right="5"/>
        <w:rPr>
          <w:rFonts w:ascii="Arial" w:hAnsi="Arial"/>
          <w:i/>
          <w:iCs/>
          <w:color w:val="FFFFFF" w:themeColor="background1"/>
          <w:highlight w:val="black"/>
        </w:rPr>
      </w:pPr>
      <w:r>
        <w:rPr>
          <w:rFonts w:ascii="Arial" w:hAnsi="Arial"/>
          <w:i/>
          <w:iCs/>
          <w:noProof/>
          <w:color w:val="FFFFFF" w:themeColor="background1"/>
        </w:rPr>
        <w:drawing>
          <wp:anchor distT="0" distB="0" distL="114300" distR="114300" simplePos="0" relativeHeight="251942400" behindDoc="0" locked="0" layoutInCell="1" allowOverlap="1">
            <wp:simplePos x="0" y="0"/>
            <wp:positionH relativeFrom="column">
              <wp:posOffset>3810</wp:posOffset>
            </wp:positionH>
            <wp:positionV relativeFrom="paragraph">
              <wp:posOffset>113665</wp:posOffset>
            </wp:positionV>
            <wp:extent cx="360680" cy="266700"/>
            <wp:effectExtent l="19050" t="0" r="1270" b="0"/>
            <wp:wrapSquare wrapText="bothSides"/>
            <wp:docPr id="30"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r w:rsidRPr="00515823">
        <w:rPr>
          <w:rFonts w:ascii="Arial" w:hAnsi="Arial"/>
          <w:i/>
          <w:iCs/>
          <w:color w:val="FFFFFF" w:themeColor="background1"/>
          <w:highlight w:val="black"/>
        </w:rPr>
        <w:t xml:space="preserve">&gt;&gt;&gt; </w:t>
      </w:r>
      <w:r>
        <w:rPr>
          <w:rFonts w:ascii="Arial" w:hAnsi="Arial"/>
          <w:i/>
          <w:iCs/>
          <w:color w:val="FFFFFF" w:themeColor="background1"/>
          <w:highlight w:val="black"/>
        </w:rPr>
        <w:t>Lees tekstkader 7: de functies van stengel</w:t>
      </w:r>
      <w:r w:rsidRPr="006F4DE4">
        <w:rPr>
          <w:rFonts w:ascii="Arial" w:hAnsi="Arial"/>
          <w:i/>
          <w:iCs/>
          <w:color w:val="FFFFFF" w:themeColor="background1"/>
          <w:highlight w:val="black"/>
        </w:rPr>
        <w:t>s (zi</w:t>
      </w:r>
      <w:r>
        <w:rPr>
          <w:rFonts w:ascii="Arial" w:hAnsi="Arial"/>
          <w:i/>
          <w:iCs/>
          <w:color w:val="FFFFFF" w:themeColor="background1"/>
          <w:highlight w:val="black"/>
        </w:rPr>
        <w:t>e</w:t>
      </w:r>
      <w:r w:rsidRPr="006F4DE4">
        <w:rPr>
          <w:rFonts w:ascii="Arial" w:hAnsi="Arial"/>
          <w:i/>
          <w:iCs/>
          <w:color w:val="FFFFFF" w:themeColor="background1"/>
          <w:highlight w:val="black"/>
        </w:rPr>
        <w:t xml:space="preserve"> </w:t>
      </w:r>
    </w:p>
    <w:p w:rsidR="007A4857" w:rsidRDefault="007A4857" w:rsidP="007A4857">
      <w:pPr>
        <w:ind w:left="5" w:right="5"/>
      </w:pPr>
      <w:proofErr w:type="spellStart"/>
      <w:r w:rsidRPr="006F4DE4">
        <w:rPr>
          <w:rFonts w:ascii="Arial" w:hAnsi="Arial"/>
          <w:i/>
          <w:iCs/>
          <w:color w:val="FFFFFF" w:themeColor="background1"/>
          <w:highlight w:val="black"/>
        </w:rPr>
        <w:t>SOMtoday</w:t>
      </w:r>
      <w:proofErr w:type="spellEnd"/>
      <w:r w:rsidRPr="006F4DE4">
        <w:rPr>
          <w:rFonts w:ascii="Arial" w:hAnsi="Arial"/>
          <w:i/>
          <w:iCs/>
          <w:color w:val="FFFFFF" w:themeColor="background1"/>
          <w:highlight w:val="black"/>
        </w:rPr>
        <w:t>).</w:t>
      </w:r>
    </w:p>
    <w:p w:rsidR="001846EB" w:rsidRDefault="001846EB" w:rsidP="003C462A">
      <w:pPr>
        <w:ind w:left="5" w:right="5"/>
        <w:rPr>
          <w:rFonts w:ascii="Arial" w:hAnsi="Arial"/>
          <w:b/>
          <w:bCs/>
          <w:sz w:val="22"/>
          <w:szCs w:val="22"/>
          <w:u w:val="single"/>
          <w:shd w:val="clear" w:color="auto" w:fill="B3B3B3"/>
        </w:rPr>
      </w:pPr>
    </w:p>
    <w:p w:rsidR="00972EB3" w:rsidRDefault="00972EB3">
      <w:pPr>
        <w:rPr>
          <w:rFonts w:ascii="Comic Sans MS" w:hAnsi="Comic Sans MS"/>
          <w:sz w:val="22"/>
          <w:szCs w:val="22"/>
        </w:rPr>
      </w:pPr>
    </w:p>
    <w:p w:rsidR="00972EB3" w:rsidRPr="00972EB3" w:rsidRDefault="00972EB3" w:rsidP="00972EB3">
      <w:pPr>
        <w:rPr>
          <w:rFonts w:ascii="Comic Sans MS" w:hAnsi="Comic Sans MS"/>
          <w:b/>
          <w:sz w:val="22"/>
          <w:szCs w:val="22"/>
        </w:rPr>
      </w:pPr>
      <w:r w:rsidRPr="00972EB3">
        <w:rPr>
          <w:rFonts w:ascii="Arial" w:hAnsi="Arial" w:cs="Arial"/>
          <w:b/>
          <w:sz w:val="22"/>
          <w:szCs w:val="22"/>
          <w:highlight w:val="lightGray"/>
          <w:u w:val="single"/>
        </w:rPr>
        <w:t>OPDRACHT 2</w:t>
      </w:r>
      <w:r w:rsidR="00D4761F" w:rsidRPr="00D4761F">
        <w:rPr>
          <w:rFonts w:ascii="Arial" w:hAnsi="Arial" w:cs="Arial"/>
          <w:b/>
          <w:sz w:val="22"/>
          <w:szCs w:val="22"/>
          <w:highlight w:val="lightGray"/>
          <w:u w:val="single"/>
        </w:rPr>
        <w:t>3</w:t>
      </w:r>
      <w:r>
        <w:rPr>
          <w:rFonts w:ascii="Comic Sans MS" w:hAnsi="Comic Sans MS"/>
          <w:b/>
          <w:sz w:val="22"/>
          <w:szCs w:val="22"/>
        </w:rPr>
        <w:t xml:space="preserve">    </w:t>
      </w:r>
      <w:r w:rsidRPr="00972EB3">
        <w:rPr>
          <w:rFonts w:ascii="Comic Sans MS" w:hAnsi="Comic Sans MS"/>
          <w:b/>
          <w:sz w:val="22"/>
          <w:szCs w:val="22"/>
        </w:rPr>
        <w:t>PRACTICUM</w:t>
      </w:r>
      <w:r>
        <w:rPr>
          <w:rFonts w:ascii="Comic Sans MS" w:hAnsi="Comic Sans MS"/>
          <w:b/>
          <w:sz w:val="22"/>
          <w:szCs w:val="22"/>
        </w:rPr>
        <w:t xml:space="preserve"> VAATBUNDELS</w:t>
      </w:r>
    </w:p>
    <w:p w:rsidR="00C6204D" w:rsidRDefault="00C6204D">
      <w:pPr>
        <w:rPr>
          <w:rFonts w:ascii="Comic Sans MS" w:hAnsi="Comic Sans MS"/>
          <w:sz w:val="22"/>
          <w:szCs w:val="22"/>
        </w:rPr>
      </w:pPr>
      <w:r>
        <w:rPr>
          <w:rFonts w:ascii="Comic Sans MS" w:hAnsi="Comic Sans MS"/>
          <w:sz w:val="22"/>
          <w:szCs w:val="22"/>
        </w:rPr>
        <w:t>In de klas staat een stengel van bleekselderij. Die stengel staat in een oplossing van water en inkt.</w:t>
      </w:r>
    </w:p>
    <w:p w:rsidR="00C6204D" w:rsidRDefault="00D4761F">
      <w:pPr>
        <w:rPr>
          <w:rFonts w:ascii="Comic Sans MS" w:hAnsi="Comic Sans MS"/>
          <w:sz w:val="22"/>
          <w:szCs w:val="22"/>
        </w:rPr>
      </w:pPr>
      <w:r>
        <w:rPr>
          <w:rFonts w:ascii="Comic Sans MS" w:hAnsi="Comic Sans MS"/>
          <w:b/>
          <w:sz w:val="22"/>
          <w:szCs w:val="22"/>
        </w:rPr>
        <w:t>23</w:t>
      </w:r>
      <w:r w:rsidR="00972EB3">
        <w:rPr>
          <w:rFonts w:ascii="Comic Sans MS" w:hAnsi="Comic Sans MS"/>
          <w:b/>
          <w:sz w:val="22"/>
          <w:szCs w:val="22"/>
        </w:rPr>
        <w:t xml:space="preserve">A: </w:t>
      </w:r>
      <w:r w:rsidR="00C6204D">
        <w:rPr>
          <w:rFonts w:ascii="Comic Sans MS" w:hAnsi="Comic Sans MS"/>
          <w:sz w:val="22"/>
          <w:szCs w:val="22"/>
        </w:rPr>
        <w:t>Als je een dwarsdoorsnede van de stengel bekijkt, zie je gekleurde puntjes in de stengel.</w:t>
      </w:r>
    </w:p>
    <w:p w:rsidR="00C6204D" w:rsidRDefault="00C6204D">
      <w:pPr>
        <w:rPr>
          <w:rFonts w:ascii="Comic Sans MS" w:hAnsi="Comic Sans MS"/>
          <w:sz w:val="22"/>
          <w:szCs w:val="22"/>
        </w:rPr>
      </w:pPr>
      <w:r>
        <w:rPr>
          <w:rFonts w:ascii="Comic Sans MS" w:hAnsi="Comic Sans MS"/>
          <w:sz w:val="22"/>
          <w:szCs w:val="22"/>
        </w:rPr>
        <w:t xml:space="preserve">Leg uit wat die punten zijn en hoe ze </w:t>
      </w:r>
      <w:r w:rsidR="00BC4458">
        <w:rPr>
          <w:rFonts w:ascii="Comic Sans MS" w:hAnsi="Comic Sans MS"/>
          <w:sz w:val="22"/>
          <w:szCs w:val="22"/>
        </w:rPr>
        <w:t>aan hun kleur komen</w:t>
      </w:r>
      <w:r>
        <w:rPr>
          <w:rFonts w:ascii="Comic Sans MS" w:hAnsi="Comic Sans MS"/>
          <w:sz w:val="22"/>
          <w:szCs w:val="22"/>
        </w:rPr>
        <w:t>.</w:t>
      </w:r>
    </w:p>
    <w:p w:rsidR="00C6204D" w:rsidRDefault="00C6204D">
      <w:pPr>
        <w:rPr>
          <w:rFonts w:ascii="Comic Sans MS" w:hAnsi="Comic Sans MS"/>
          <w:sz w:val="22"/>
          <w:szCs w:val="22"/>
        </w:rPr>
      </w:pPr>
    </w:p>
    <w:p w:rsidR="00C6204D" w:rsidRDefault="00D4761F">
      <w:pPr>
        <w:rPr>
          <w:rFonts w:ascii="Comic Sans MS" w:hAnsi="Comic Sans MS"/>
          <w:sz w:val="22"/>
          <w:szCs w:val="22"/>
        </w:rPr>
      </w:pPr>
      <w:r>
        <w:rPr>
          <w:rFonts w:ascii="Comic Sans MS" w:hAnsi="Comic Sans MS"/>
          <w:b/>
          <w:sz w:val="22"/>
          <w:szCs w:val="22"/>
        </w:rPr>
        <w:t>23</w:t>
      </w:r>
      <w:r w:rsidR="00972EB3">
        <w:rPr>
          <w:rFonts w:ascii="Comic Sans MS" w:hAnsi="Comic Sans MS"/>
          <w:b/>
          <w:sz w:val="22"/>
          <w:szCs w:val="22"/>
        </w:rPr>
        <w:t xml:space="preserve">B: </w:t>
      </w:r>
      <w:r w:rsidR="00C6204D">
        <w:rPr>
          <w:rFonts w:ascii="Comic Sans MS" w:hAnsi="Comic Sans MS"/>
          <w:sz w:val="22"/>
          <w:szCs w:val="22"/>
        </w:rPr>
        <w:t xml:space="preserve">Teken de dwarsdoorsnede van de stengel van bleekselderij. </w:t>
      </w:r>
    </w:p>
    <w:p w:rsidR="00C6204D" w:rsidRDefault="00C6204D">
      <w:pPr>
        <w:rPr>
          <w:rFonts w:ascii="Comic Sans MS" w:hAnsi="Comic Sans MS"/>
          <w:sz w:val="22"/>
          <w:szCs w:val="22"/>
        </w:rPr>
      </w:pPr>
      <w:r>
        <w:rPr>
          <w:rFonts w:ascii="Comic Sans MS" w:hAnsi="Comic Sans MS"/>
          <w:sz w:val="22"/>
          <w:szCs w:val="22"/>
        </w:rPr>
        <w:t>Geef met een horizontaal lijntje een van de punten aan en zet erbij wat dat is.</w:t>
      </w:r>
    </w:p>
    <w:tbl>
      <w:tblPr>
        <w:tblW w:w="0" w:type="auto"/>
        <w:tblInd w:w="55" w:type="dxa"/>
        <w:tblLayout w:type="fixed"/>
        <w:tblCellMar>
          <w:top w:w="55" w:type="dxa"/>
          <w:left w:w="55" w:type="dxa"/>
          <w:bottom w:w="55" w:type="dxa"/>
          <w:right w:w="55" w:type="dxa"/>
        </w:tblCellMar>
        <w:tblLook w:val="0000"/>
      </w:tblPr>
      <w:tblGrid>
        <w:gridCol w:w="6294"/>
      </w:tblGrid>
      <w:tr w:rsidR="00C6204D" w:rsidTr="001846EB">
        <w:trPr>
          <w:trHeight w:val="3492"/>
        </w:trPr>
        <w:tc>
          <w:tcPr>
            <w:tcW w:w="6294" w:type="dxa"/>
            <w:tcBorders>
              <w:top w:val="single" w:sz="1" w:space="0" w:color="000000"/>
              <w:left w:val="single" w:sz="1" w:space="0" w:color="000000"/>
              <w:bottom w:val="single" w:sz="1" w:space="0" w:color="000000"/>
              <w:right w:val="single" w:sz="1" w:space="0" w:color="000000"/>
            </w:tcBorders>
          </w:tcPr>
          <w:p w:rsidR="00C6204D" w:rsidRDefault="00C6204D">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tc>
      </w:tr>
    </w:tbl>
    <w:p w:rsidR="00C6204D" w:rsidRDefault="00C6204D">
      <w:pPr>
        <w:ind w:left="5" w:right="5"/>
      </w:pPr>
    </w:p>
    <w:p w:rsidR="00972EB3" w:rsidRPr="00972EB3" w:rsidRDefault="00FE69C9">
      <w:pPr>
        <w:rPr>
          <w:rFonts w:ascii="Comic Sans MS" w:hAnsi="Comic Sans MS"/>
          <w:b/>
          <w:sz w:val="22"/>
          <w:szCs w:val="22"/>
        </w:rPr>
      </w:pPr>
      <w:r>
        <w:rPr>
          <w:rFonts w:ascii="Comic Sans MS" w:hAnsi="Comic Sans MS"/>
          <w:b/>
          <w:sz w:val="22"/>
          <w:szCs w:val="22"/>
          <w:highlight w:val="lightGray"/>
          <w:u w:val="single"/>
        </w:rPr>
        <w:lastRenderedPageBreak/>
        <w:t>OPDRACHT 2</w:t>
      </w:r>
      <w:r w:rsidR="00D4761F">
        <w:rPr>
          <w:rFonts w:ascii="Comic Sans MS" w:hAnsi="Comic Sans MS"/>
          <w:b/>
          <w:sz w:val="22"/>
          <w:szCs w:val="22"/>
          <w:highlight w:val="lightGray"/>
          <w:u w:val="single"/>
        </w:rPr>
        <w:t>4</w:t>
      </w:r>
      <w:r w:rsidR="00972EB3" w:rsidRPr="00972EB3">
        <w:rPr>
          <w:rFonts w:ascii="Comic Sans MS" w:hAnsi="Comic Sans MS"/>
          <w:b/>
          <w:sz w:val="22"/>
          <w:szCs w:val="22"/>
          <w:highlight w:val="lightGray"/>
          <w:u w:val="single"/>
        </w:rPr>
        <w:t>:</w:t>
      </w:r>
      <w:r w:rsidR="00972EB3">
        <w:rPr>
          <w:rFonts w:ascii="Comic Sans MS" w:hAnsi="Comic Sans MS"/>
          <w:b/>
          <w:sz w:val="22"/>
          <w:szCs w:val="22"/>
        </w:rPr>
        <w:t xml:space="preserve">  </w:t>
      </w:r>
      <w:r w:rsidR="00972EB3" w:rsidRPr="00972EB3">
        <w:rPr>
          <w:rFonts w:ascii="Comic Sans MS" w:hAnsi="Comic Sans MS"/>
          <w:b/>
          <w:sz w:val="22"/>
          <w:szCs w:val="22"/>
        </w:rPr>
        <w:t xml:space="preserve">PRACTICUM  TRANSPORT VAN STOFFEN </w:t>
      </w:r>
    </w:p>
    <w:p w:rsidR="00C6204D" w:rsidRDefault="00C6204D">
      <w:pPr>
        <w:rPr>
          <w:rFonts w:ascii="Comic Sans MS" w:hAnsi="Comic Sans MS"/>
          <w:sz w:val="22"/>
          <w:szCs w:val="22"/>
        </w:rPr>
      </w:pPr>
      <w:r>
        <w:rPr>
          <w:rFonts w:ascii="Comic Sans MS" w:hAnsi="Comic Sans MS"/>
          <w:sz w:val="22"/>
          <w:szCs w:val="22"/>
        </w:rPr>
        <w:t xml:space="preserve">We hebben witte bloemen in verschillende oplossingen van water en gekleurde inkt gezet. </w:t>
      </w:r>
    </w:p>
    <w:p w:rsidR="00C6204D" w:rsidRDefault="00C6204D">
      <w:pPr>
        <w:rPr>
          <w:rFonts w:ascii="Comic Sans MS" w:hAnsi="Comic Sans MS"/>
          <w:sz w:val="22"/>
          <w:szCs w:val="22"/>
        </w:rPr>
      </w:pPr>
      <w:r>
        <w:rPr>
          <w:rFonts w:ascii="Comic Sans MS" w:hAnsi="Comic Sans MS"/>
          <w:sz w:val="22"/>
          <w:szCs w:val="22"/>
        </w:rPr>
        <w:t>In de klas zie je het resultaat van dit experiment.</w:t>
      </w:r>
    </w:p>
    <w:p w:rsidR="00C6204D" w:rsidRDefault="00C6204D">
      <w:pPr>
        <w:rPr>
          <w:rFonts w:ascii="Comic Sans MS" w:hAnsi="Comic Sans MS"/>
          <w:sz w:val="22"/>
          <w:szCs w:val="22"/>
        </w:rPr>
      </w:pPr>
    </w:p>
    <w:p w:rsidR="00C6204D" w:rsidRDefault="00D4761F">
      <w:pPr>
        <w:rPr>
          <w:rFonts w:ascii="Comic Sans MS" w:hAnsi="Comic Sans MS"/>
          <w:sz w:val="22"/>
          <w:szCs w:val="22"/>
        </w:rPr>
      </w:pPr>
      <w:r>
        <w:rPr>
          <w:rFonts w:ascii="Comic Sans MS" w:hAnsi="Comic Sans MS"/>
          <w:b/>
          <w:sz w:val="22"/>
          <w:szCs w:val="22"/>
        </w:rPr>
        <w:t>24</w:t>
      </w:r>
      <w:r w:rsidR="00972EB3">
        <w:rPr>
          <w:rFonts w:ascii="Comic Sans MS" w:hAnsi="Comic Sans MS"/>
          <w:b/>
          <w:sz w:val="22"/>
          <w:szCs w:val="22"/>
        </w:rPr>
        <w:t xml:space="preserve">A: </w:t>
      </w:r>
      <w:r w:rsidR="00FE69C9" w:rsidRPr="00FE69C9">
        <w:rPr>
          <w:rFonts w:ascii="Comic Sans MS" w:hAnsi="Comic Sans MS"/>
          <w:sz w:val="22"/>
          <w:szCs w:val="22"/>
        </w:rPr>
        <w:t>Wat is de functie van de vaatbundels van een plant?</w:t>
      </w:r>
    </w:p>
    <w:p w:rsidR="00C6204D" w:rsidRDefault="00C6204D">
      <w:pPr>
        <w:rPr>
          <w:rFonts w:ascii="Comic Sans MS" w:hAnsi="Comic Sans MS"/>
          <w:sz w:val="22"/>
          <w:szCs w:val="22"/>
        </w:rPr>
      </w:pPr>
    </w:p>
    <w:p w:rsidR="00C6204D" w:rsidRDefault="00C6204D">
      <w:pPr>
        <w:rPr>
          <w:rFonts w:ascii="Comic Sans MS" w:hAnsi="Comic Sans MS"/>
          <w:sz w:val="22"/>
          <w:szCs w:val="22"/>
        </w:rPr>
      </w:pPr>
      <w:r>
        <w:rPr>
          <w:rFonts w:ascii="Comic Sans MS" w:hAnsi="Comic Sans MS"/>
          <w:sz w:val="22"/>
          <w:szCs w:val="22"/>
        </w:rPr>
        <w:t xml:space="preserve">Bij één van de bloemen is de stengel in twee helften verdeeld en staat iedere helft in een andere kleur oplossing. </w:t>
      </w:r>
    </w:p>
    <w:p w:rsidR="00C6204D" w:rsidRDefault="00972EB3">
      <w:pPr>
        <w:rPr>
          <w:rFonts w:ascii="Comic Sans MS" w:hAnsi="Comic Sans MS"/>
          <w:sz w:val="22"/>
          <w:szCs w:val="22"/>
        </w:rPr>
      </w:pPr>
      <w:r>
        <w:rPr>
          <w:rFonts w:ascii="Comic Sans MS" w:hAnsi="Comic Sans MS"/>
          <w:b/>
          <w:sz w:val="22"/>
          <w:szCs w:val="22"/>
        </w:rPr>
        <w:t>2</w:t>
      </w:r>
      <w:r w:rsidR="00D4761F">
        <w:rPr>
          <w:rFonts w:ascii="Comic Sans MS" w:hAnsi="Comic Sans MS"/>
          <w:b/>
          <w:sz w:val="22"/>
          <w:szCs w:val="22"/>
        </w:rPr>
        <w:t>4</w:t>
      </w:r>
      <w:r>
        <w:rPr>
          <w:rFonts w:ascii="Comic Sans MS" w:hAnsi="Comic Sans MS"/>
          <w:b/>
          <w:sz w:val="22"/>
          <w:szCs w:val="22"/>
        </w:rPr>
        <w:t xml:space="preserve">B: </w:t>
      </w:r>
      <w:r w:rsidR="00C6204D">
        <w:rPr>
          <w:rFonts w:ascii="Comic Sans MS" w:hAnsi="Comic Sans MS"/>
          <w:sz w:val="22"/>
          <w:szCs w:val="22"/>
        </w:rPr>
        <w:t xml:space="preserve"> Maak een schematische tekening van deze proefopstelling, met de oplossingen en de bloem. Geef ook aan hoe de kleuren verdeeld zijn over de bloem. </w:t>
      </w:r>
    </w:p>
    <w:tbl>
      <w:tblPr>
        <w:tblW w:w="0" w:type="auto"/>
        <w:tblInd w:w="55" w:type="dxa"/>
        <w:tblLayout w:type="fixed"/>
        <w:tblCellMar>
          <w:top w:w="55" w:type="dxa"/>
          <w:left w:w="55" w:type="dxa"/>
          <w:bottom w:w="55" w:type="dxa"/>
          <w:right w:w="55" w:type="dxa"/>
        </w:tblCellMar>
        <w:tblLook w:val="0000"/>
      </w:tblPr>
      <w:tblGrid>
        <w:gridCol w:w="7785"/>
      </w:tblGrid>
      <w:tr w:rsidR="00C6204D">
        <w:trPr>
          <w:trHeight w:val="4980"/>
        </w:trPr>
        <w:tc>
          <w:tcPr>
            <w:tcW w:w="7785" w:type="dxa"/>
            <w:tcBorders>
              <w:top w:val="single" w:sz="1" w:space="0" w:color="000000"/>
              <w:left w:val="single" w:sz="1" w:space="0" w:color="000000"/>
              <w:bottom w:val="single" w:sz="1" w:space="0" w:color="000000"/>
              <w:right w:val="single" w:sz="1" w:space="0" w:color="000000"/>
            </w:tcBorders>
          </w:tcPr>
          <w:p w:rsidR="00C6204D" w:rsidRDefault="00C6204D">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p w:rsidR="00FE69C9" w:rsidRDefault="00FE69C9">
            <w:pPr>
              <w:pStyle w:val="Inhoudtabel"/>
              <w:snapToGrid w:val="0"/>
            </w:pPr>
          </w:p>
        </w:tc>
      </w:tr>
    </w:tbl>
    <w:p w:rsidR="00C6204D" w:rsidRDefault="00C6204D"/>
    <w:p w:rsidR="00C6204D" w:rsidRDefault="00C6204D" w:rsidP="00FE69C9">
      <w:pPr>
        <w:rPr>
          <w:rFonts w:ascii="Comic Sans MS" w:hAnsi="Comic Sans MS"/>
          <w:sz w:val="22"/>
          <w:szCs w:val="22"/>
        </w:rPr>
      </w:pPr>
    </w:p>
    <w:p w:rsidR="00C6204D" w:rsidRDefault="00C6204D">
      <w:pPr>
        <w:rPr>
          <w:rFonts w:ascii="Comic Sans MS" w:hAnsi="Comic Sans MS"/>
        </w:rPr>
      </w:pPr>
    </w:p>
    <w:p w:rsidR="00C6204D" w:rsidRDefault="00C6204D">
      <w:pPr>
        <w:rPr>
          <w:rFonts w:ascii="Comic Sans MS" w:hAnsi="Comic Sans MS"/>
          <w:sz w:val="22"/>
          <w:szCs w:val="22"/>
        </w:rPr>
      </w:pPr>
    </w:p>
    <w:p w:rsidR="00972EB3" w:rsidRDefault="00972EB3">
      <w:pPr>
        <w:rPr>
          <w:rFonts w:ascii="Comic Sans MS" w:hAnsi="Comic Sans MS"/>
          <w:sz w:val="22"/>
          <w:szCs w:val="22"/>
        </w:rPr>
      </w:pPr>
    </w:p>
    <w:p w:rsidR="00972EB3" w:rsidRDefault="00972EB3">
      <w:pPr>
        <w:rPr>
          <w:rFonts w:ascii="Comic Sans MS" w:hAnsi="Comic Sans MS"/>
          <w:sz w:val="22"/>
          <w:szCs w:val="22"/>
        </w:rPr>
      </w:pPr>
    </w:p>
    <w:p w:rsidR="00972EB3" w:rsidRDefault="00972EB3">
      <w:pPr>
        <w:rPr>
          <w:rFonts w:ascii="Comic Sans MS" w:hAnsi="Comic Sans MS"/>
          <w:sz w:val="22"/>
          <w:szCs w:val="22"/>
        </w:rPr>
      </w:pPr>
    </w:p>
    <w:p w:rsidR="00972EB3" w:rsidRDefault="00972EB3">
      <w:pPr>
        <w:rPr>
          <w:rFonts w:ascii="Comic Sans MS" w:hAnsi="Comic Sans MS"/>
          <w:sz w:val="22"/>
          <w:szCs w:val="22"/>
        </w:rPr>
      </w:pPr>
    </w:p>
    <w:p w:rsidR="00972EB3" w:rsidRDefault="00972EB3">
      <w:pPr>
        <w:rPr>
          <w:rFonts w:ascii="Comic Sans MS" w:hAnsi="Comic Sans MS"/>
          <w:sz w:val="22"/>
          <w:szCs w:val="22"/>
        </w:rPr>
      </w:pPr>
    </w:p>
    <w:p w:rsidR="00972EB3" w:rsidRDefault="00972EB3">
      <w:pPr>
        <w:rPr>
          <w:rFonts w:ascii="Comic Sans MS" w:hAnsi="Comic Sans MS"/>
          <w:sz w:val="22"/>
          <w:szCs w:val="22"/>
        </w:rPr>
      </w:pPr>
    </w:p>
    <w:p w:rsidR="00972EB3" w:rsidRDefault="00972EB3">
      <w:pPr>
        <w:rPr>
          <w:rFonts w:ascii="Comic Sans MS" w:hAnsi="Comic Sans MS"/>
          <w:sz w:val="22"/>
          <w:szCs w:val="22"/>
        </w:rPr>
      </w:pPr>
    </w:p>
    <w:p w:rsidR="0076778D" w:rsidRDefault="0076778D">
      <w:pPr>
        <w:rPr>
          <w:rFonts w:ascii="Comic Sans MS" w:hAnsi="Comic Sans MS"/>
          <w:sz w:val="22"/>
          <w:szCs w:val="22"/>
        </w:rPr>
      </w:pPr>
    </w:p>
    <w:p w:rsidR="0076778D" w:rsidRDefault="0076778D">
      <w:pPr>
        <w:rPr>
          <w:rFonts w:ascii="Comic Sans MS" w:hAnsi="Comic Sans MS"/>
          <w:sz w:val="22"/>
          <w:szCs w:val="22"/>
        </w:rPr>
      </w:pPr>
    </w:p>
    <w:tbl>
      <w:tblPr>
        <w:tblW w:w="0" w:type="auto"/>
        <w:tblInd w:w="55" w:type="dxa"/>
        <w:tblLayout w:type="fixed"/>
        <w:tblCellMar>
          <w:top w:w="55" w:type="dxa"/>
          <w:left w:w="55" w:type="dxa"/>
          <w:bottom w:w="55" w:type="dxa"/>
          <w:right w:w="55" w:type="dxa"/>
        </w:tblCellMar>
        <w:tblLook w:val="0000"/>
      </w:tblPr>
      <w:tblGrid>
        <w:gridCol w:w="9669"/>
      </w:tblGrid>
      <w:tr w:rsidR="00C6204D">
        <w:tc>
          <w:tcPr>
            <w:tcW w:w="9669" w:type="dxa"/>
            <w:tcBorders>
              <w:top w:val="single" w:sz="1" w:space="0" w:color="000000"/>
              <w:left w:val="single" w:sz="1" w:space="0" w:color="000000"/>
              <w:bottom w:val="single" w:sz="1" w:space="0" w:color="000000"/>
              <w:right w:val="single" w:sz="1" w:space="0" w:color="000000"/>
            </w:tcBorders>
          </w:tcPr>
          <w:p w:rsidR="00C6204D" w:rsidRDefault="00C6204D">
            <w:pPr>
              <w:pStyle w:val="Inhoudtabel"/>
              <w:snapToGrid w:val="0"/>
              <w:rPr>
                <w:rFonts w:ascii="Arial" w:hAnsi="Arial"/>
                <w:sz w:val="22"/>
                <w:szCs w:val="22"/>
              </w:rPr>
            </w:pPr>
            <w:r>
              <w:rPr>
                <w:rFonts w:ascii="Arial" w:hAnsi="Arial"/>
                <w:sz w:val="22"/>
                <w:szCs w:val="22"/>
              </w:rPr>
              <w:lastRenderedPageBreak/>
              <w:t xml:space="preserve">Je hebt geleerd dat water via de vaatbundels door de stengel naar boven vervoerd wordt. </w:t>
            </w:r>
          </w:p>
          <w:p w:rsidR="00C6204D" w:rsidRDefault="00FE69C9">
            <w:pPr>
              <w:pStyle w:val="Inhoudtabel"/>
              <w:snapToGrid w:val="0"/>
              <w:rPr>
                <w:rFonts w:ascii="Arial" w:hAnsi="Arial"/>
                <w:sz w:val="22"/>
                <w:szCs w:val="22"/>
              </w:rPr>
            </w:pPr>
            <w:r>
              <w:rPr>
                <w:rFonts w:ascii="Arial" w:hAnsi="Arial"/>
                <w:sz w:val="22"/>
                <w:szCs w:val="22"/>
              </w:rPr>
              <w:t>Op die manier komen de cellen</w:t>
            </w:r>
            <w:r w:rsidR="00C6204D">
              <w:rPr>
                <w:rFonts w:ascii="Arial" w:hAnsi="Arial"/>
                <w:sz w:val="22"/>
                <w:szCs w:val="22"/>
              </w:rPr>
              <w:t xml:space="preserve"> (bij kruidachtige planten) </w:t>
            </w:r>
            <w:r>
              <w:rPr>
                <w:rFonts w:ascii="Arial" w:hAnsi="Arial"/>
                <w:sz w:val="22"/>
                <w:szCs w:val="22"/>
              </w:rPr>
              <w:t xml:space="preserve">en </w:t>
            </w:r>
            <w:r w:rsidR="00C6204D">
              <w:rPr>
                <w:rFonts w:ascii="Arial" w:hAnsi="Arial"/>
                <w:sz w:val="22"/>
                <w:szCs w:val="22"/>
              </w:rPr>
              <w:t>bladgroenkorrels in de stengel aan water voor b</w:t>
            </w:r>
            <w:r>
              <w:rPr>
                <w:rFonts w:ascii="Arial" w:hAnsi="Arial"/>
                <w:sz w:val="22"/>
                <w:szCs w:val="22"/>
              </w:rPr>
              <w:t>ij</w:t>
            </w:r>
            <w:r w:rsidR="00C6204D">
              <w:rPr>
                <w:rFonts w:ascii="Arial" w:hAnsi="Arial"/>
                <w:sz w:val="22"/>
                <w:szCs w:val="22"/>
              </w:rPr>
              <w:t>v. fotosynthese en stevigheid.</w:t>
            </w:r>
          </w:p>
          <w:p w:rsidR="00C6204D" w:rsidRDefault="00C6204D">
            <w:pPr>
              <w:pStyle w:val="Inhoudtabel"/>
              <w:snapToGrid w:val="0"/>
              <w:rPr>
                <w:rFonts w:ascii="Arial" w:hAnsi="Arial"/>
                <w:sz w:val="22"/>
                <w:szCs w:val="22"/>
              </w:rPr>
            </w:pPr>
            <w:r>
              <w:rPr>
                <w:rFonts w:ascii="Arial" w:hAnsi="Arial"/>
                <w:sz w:val="22"/>
                <w:szCs w:val="22"/>
              </w:rPr>
              <w:t xml:space="preserve">Maar ook naar de bladeren moet water, bij kruidachtige en houtachtige planten. Voor de stevigheid en voor fotosynthese, want in de bladeren zitten de meeste bladgroenkorrels. Die bladeren zitten vast aan de stengel. Vaatbundels in de stengel takken af naar de bladeren en vervoeren zo water naar de bladeren. </w:t>
            </w:r>
          </w:p>
          <w:p w:rsidR="009C49AB" w:rsidRDefault="00C6204D">
            <w:pPr>
              <w:pStyle w:val="Inhoudtabel"/>
              <w:snapToGrid w:val="0"/>
              <w:rPr>
                <w:rFonts w:ascii="Arial" w:hAnsi="Arial"/>
                <w:b/>
                <w:bCs/>
                <w:sz w:val="22"/>
                <w:szCs w:val="22"/>
              </w:rPr>
            </w:pPr>
            <w:r>
              <w:rPr>
                <w:rFonts w:ascii="Arial" w:hAnsi="Arial"/>
                <w:b/>
                <w:bCs/>
                <w:sz w:val="22"/>
                <w:szCs w:val="22"/>
              </w:rPr>
              <w:t xml:space="preserve">Twee functies van de stengel zijn dan ook: </w:t>
            </w:r>
          </w:p>
          <w:p w:rsidR="009C49AB" w:rsidRDefault="009C49AB">
            <w:pPr>
              <w:pStyle w:val="Inhoudtabel"/>
              <w:snapToGrid w:val="0"/>
              <w:rPr>
                <w:rFonts w:ascii="Arial" w:hAnsi="Arial"/>
                <w:b/>
                <w:bCs/>
                <w:sz w:val="22"/>
                <w:szCs w:val="22"/>
              </w:rPr>
            </w:pPr>
            <w:r>
              <w:rPr>
                <w:rFonts w:ascii="Arial" w:hAnsi="Arial"/>
                <w:b/>
                <w:bCs/>
                <w:sz w:val="22"/>
                <w:szCs w:val="22"/>
              </w:rPr>
              <w:t>1. H</w:t>
            </w:r>
            <w:r w:rsidR="00C6204D">
              <w:rPr>
                <w:rFonts w:ascii="Arial" w:hAnsi="Arial"/>
                <w:b/>
                <w:bCs/>
                <w:sz w:val="22"/>
                <w:szCs w:val="22"/>
              </w:rPr>
              <w:t>et transporteren van water en voedingsstoffen door de plant</w:t>
            </w:r>
          </w:p>
          <w:p w:rsidR="00C6204D" w:rsidRDefault="009C49AB" w:rsidP="009C49AB">
            <w:pPr>
              <w:pStyle w:val="Inhoudtabel"/>
              <w:snapToGrid w:val="0"/>
              <w:rPr>
                <w:rFonts w:ascii="Arial" w:hAnsi="Arial"/>
                <w:b/>
                <w:bCs/>
                <w:sz w:val="22"/>
                <w:szCs w:val="22"/>
              </w:rPr>
            </w:pPr>
            <w:r>
              <w:rPr>
                <w:rFonts w:ascii="Arial" w:hAnsi="Arial"/>
                <w:b/>
                <w:bCs/>
                <w:sz w:val="22"/>
                <w:szCs w:val="22"/>
              </w:rPr>
              <w:t>2. H</w:t>
            </w:r>
            <w:r w:rsidR="00C6204D">
              <w:rPr>
                <w:rFonts w:ascii="Arial" w:hAnsi="Arial"/>
                <w:b/>
                <w:bCs/>
                <w:sz w:val="22"/>
                <w:szCs w:val="22"/>
              </w:rPr>
              <w:t>et dragen van de bladeren, knoppen en de bloemen.</w:t>
            </w:r>
          </w:p>
        </w:tc>
      </w:tr>
    </w:tbl>
    <w:p w:rsidR="00C6204D" w:rsidRDefault="00E02134">
      <w:pPr>
        <w:pStyle w:val="Inhoudtabel"/>
      </w:pPr>
      <w:r>
        <w:rPr>
          <w:noProof/>
        </w:rPr>
        <w:drawing>
          <wp:anchor distT="0" distB="0" distL="114300" distR="114300" simplePos="0" relativeHeight="251884032" behindDoc="0" locked="0" layoutInCell="1" allowOverlap="1">
            <wp:simplePos x="0" y="0"/>
            <wp:positionH relativeFrom="column">
              <wp:posOffset>51435</wp:posOffset>
            </wp:positionH>
            <wp:positionV relativeFrom="paragraph">
              <wp:posOffset>152400</wp:posOffset>
            </wp:positionV>
            <wp:extent cx="360680" cy="266700"/>
            <wp:effectExtent l="19050" t="0" r="1270" b="0"/>
            <wp:wrapSquare wrapText="bothSides"/>
            <wp:docPr id="62"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p>
    <w:p w:rsidR="00C6204D" w:rsidRPr="00C72FDD" w:rsidRDefault="00613D8D" w:rsidP="00E02134">
      <w:pPr>
        <w:pStyle w:val="Inhoudtabel"/>
        <w:rPr>
          <w:rFonts w:ascii="Arial" w:hAnsi="Arial" w:cs="Arial"/>
          <w:i/>
          <w:color w:val="FFFFFF" w:themeColor="background1"/>
          <w:sz w:val="22"/>
          <w:szCs w:val="22"/>
        </w:rPr>
      </w:pPr>
      <w:r w:rsidRPr="00C72FDD">
        <w:rPr>
          <w:rFonts w:ascii="Arial" w:hAnsi="Arial" w:cs="Arial"/>
          <w:i/>
          <w:iCs/>
          <w:color w:val="FFFFFF" w:themeColor="background1"/>
          <w:sz w:val="22"/>
          <w:szCs w:val="22"/>
          <w:highlight w:val="black"/>
        </w:rPr>
        <w:t>&gt;</w:t>
      </w:r>
      <w:r w:rsidR="00CB5B05" w:rsidRPr="00C72FDD">
        <w:rPr>
          <w:rFonts w:ascii="Arial" w:hAnsi="Arial" w:cs="Arial"/>
          <w:i/>
          <w:iCs/>
          <w:color w:val="FFFFFF" w:themeColor="background1"/>
          <w:sz w:val="22"/>
          <w:szCs w:val="22"/>
          <w:highlight w:val="black"/>
        </w:rPr>
        <w:t xml:space="preserve">&gt;&gt; Lees </w:t>
      </w:r>
      <w:r w:rsidR="00C72FDD" w:rsidRPr="00C72FDD">
        <w:rPr>
          <w:rFonts w:ascii="Arial" w:hAnsi="Arial" w:cs="Arial"/>
          <w:i/>
          <w:iCs/>
          <w:color w:val="FFFFFF" w:themeColor="background1"/>
          <w:sz w:val="22"/>
          <w:szCs w:val="22"/>
          <w:highlight w:val="black"/>
        </w:rPr>
        <w:t xml:space="preserve">tekstkader 7: de functies van stengels, tekstkader 8: stengels en tekstkader 9: bladeren (zie </w:t>
      </w:r>
      <w:proofErr w:type="spellStart"/>
      <w:r w:rsidR="00C72FDD" w:rsidRPr="00C72FDD">
        <w:rPr>
          <w:rFonts w:ascii="Arial" w:hAnsi="Arial" w:cs="Arial"/>
          <w:i/>
          <w:iCs/>
          <w:color w:val="FFFFFF" w:themeColor="background1"/>
          <w:sz w:val="22"/>
          <w:szCs w:val="22"/>
          <w:highlight w:val="black"/>
        </w:rPr>
        <w:t>SOModay</w:t>
      </w:r>
      <w:proofErr w:type="spellEnd"/>
      <w:r w:rsidR="00C72FDD" w:rsidRPr="00C72FDD">
        <w:rPr>
          <w:rFonts w:ascii="Arial" w:hAnsi="Arial" w:cs="Arial"/>
          <w:i/>
          <w:iCs/>
          <w:color w:val="FFFFFF" w:themeColor="background1"/>
          <w:sz w:val="22"/>
          <w:szCs w:val="22"/>
          <w:highlight w:val="black"/>
        </w:rPr>
        <w:t>).</w:t>
      </w:r>
    </w:p>
    <w:p w:rsidR="00CB5B05" w:rsidRDefault="00CB5B05">
      <w:pPr>
        <w:rPr>
          <w:rFonts w:ascii="Arial" w:hAnsi="Arial"/>
          <w:b/>
          <w:bCs/>
          <w:sz w:val="22"/>
          <w:szCs w:val="22"/>
          <w:u w:val="single"/>
          <w:shd w:val="clear" w:color="auto" w:fill="B3B3B3"/>
        </w:rPr>
      </w:pPr>
    </w:p>
    <w:p w:rsidR="00C6204D" w:rsidRPr="00237AE7" w:rsidRDefault="00CB5B05">
      <w:pPr>
        <w:rPr>
          <w:rFonts w:ascii="Arial" w:hAnsi="Arial"/>
          <w:b/>
          <w:bCs/>
          <w:sz w:val="22"/>
          <w:szCs w:val="22"/>
          <w:u w:val="single"/>
          <w:shd w:val="clear" w:color="auto" w:fill="B3B3B3"/>
        </w:rPr>
      </w:pPr>
      <w:r>
        <w:rPr>
          <w:rFonts w:ascii="Arial" w:hAnsi="Arial"/>
          <w:b/>
          <w:bCs/>
          <w:noProof/>
          <w:sz w:val="22"/>
          <w:szCs w:val="22"/>
          <w:u w:val="single"/>
        </w:rPr>
        <w:drawing>
          <wp:anchor distT="0" distB="0" distL="114300" distR="114300" simplePos="0" relativeHeight="251886080" behindDoc="1" locked="0" layoutInCell="1" allowOverlap="1">
            <wp:simplePos x="0" y="0"/>
            <wp:positionH relativeFrom="column">
              <wp:posOffset>107315</wp:posOffset>
            </wp:positionH>
            <wp:positionV relativeFrom="paragraph">
              <wp:posOffset>37465</wp:posOffset>
            </wp:positionV>
            <wp:extent cx="304800" cy="323850"/>
            <wp:effectExtent l="19050" t="0" r="0" b="0"/>
            <wp:wrapTight wrapText="bothSides">
              <wp:wrapPolygon edited="0">
                <wp:start x="-1350" y="0"/>
                <wp:lineTo x="-1350" y="20329"/>
                <wp:lineTo x="21600" y="20329"/>
                <wp:lineTo x="21600" y="0"/>
                <wp:lineTo x="-1350" y="0"/>
              </wp:wrapPolygon>
            </wp:wrapTight>
            <wp:docPr id="65"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00D4761F">
        <w:rPr>
          <w:rFonts w:ascii="Arial" w:hAnsi="Arial"/>
          <w:b/>
          <w:bCs/>
          <w:sz w:val="22"/>
          <w:szCs w:val="22"/>
          <w:u w:val="single"/>
          <w:shd w:val="clear" w:color="auto" w:fill="B3B3B3"/>
        </w:rPr>
        <w:t>OPDRACHT 25</w:t>
      </w:r>
      <w:r w:rsidR="00237AE7" w:rsidRPr="00237AE7">
        <w:rPr>
          <w:rFonts w:ascii="Arial" w:hAnsi="Arial"/>
          <w:b/>
          <w:bCs/>
          <w:sz w:val="22"/>
          <w:szCs w:val="22"/>
          <w:u w:val="single"/>
          <w:shd w:val="clear" w:color="auto" w:fill="B3B3B3"/>
        </w:rPr>
        <w:t>:</w:t>
      </w:r>
    </w:p>
    <w:p w:rsidR="00C6204D" w:rsidRDefault="00237AE7">
      <w:pPr>
        <w:ind w:right="5"/>
        <w:rPr>
          <w:rFonts w:ascii="Arial" w:hAnsi="Arial"/>
          <w:sz w:val="22"/>
          <w:szCs w:val="22"/>
        </w:rPr>
      </w:pPr>
      <w:r>
        <w:rPr>
          <w:rFonts w:ascii="Arial" w:hAnsi="Arial"/>
          <w:sz w:val="22"/>
          <w:szCs w:val="22"/>
        </w:rPr>
        <w:t>Maak de volgende opdracht</w:t>
      </w:r>
      <w:r w:rsidR="008E137C">
        <w:rPr>
          <w:rFonts w:ascii="Arial" w:hAnsi="Arial"/>
          <w:sz w:val="22"/>
          <w:szCs w:val="22"/>
        </w:rPr>
        <w:t xml:space="preserve"> en controleer je antwoorden</w:t>
      </w:r>
      <w:r>
        <w:rPr>
          <w:rFonts w:ascii="Arial" w:hAnsi="Arial"/>
          <w:sz w:val="22"/>
          <w:szCs w:val="22"/>
        </w:rPr>
        <w:t>:</w:t>
      </w:r>
    </w:p>
    <w:p w:rsidR="00237AE7" w:rsidRPr="00237AE7" w:rsidRDefault="009F6D52">
      <w:pPr>
        <w:ind w:right="5"/>
        <w:rPr>
          <w:rFonts w:ascii="Arial" w:hAnsi="Arial"/>
          <w:b/>
          <w:i/>
          <w:sz w:val="22"/>
          <w:szCs w:val="22"/>
        </w:rPr>
      </w:pPr>
      <w:hyperlink r:id="rId55" w:history="1">
        <w:r w:rsidR="00237AE7" w:rsidRPr="00237AE7">
          <w:rPr>
            <w:rStyle w:val="Hyperlink"/>
            <w:rFonts w:ascii="Arial" w:hAnsi="Arial"/>
            <w:b/>
            <w:i/>
            <w:sz w:val="22"/>
            <w:szCs w:val="22"/>
            <w:highlight w:val="green"/>
          </w:rPr>
          <w:t>http://www.biodesk.nl/planten/puzzel-blad_en_stengel.php</w:t>
        </w:r>
      </w:hyperlink>
      <w:r w:rsidR="00237AE7" w:rsidRPr="00237AE7">
        <w:rPr>
          <w:rFonts w:ascii="Arial" w:hAnsi="Arial"/>
          <w:b/>
          <w:i/>
          <w:sz w:val="22"/>
          <w:szCs w:val="22"/>
        </w:rPr>
        <w:t xml:space="preserve"> </w:t>
      </w:r>
    </w:p>
    <w:p w:rsidR="00237AE7" w:rsidRDefault="00CB5B05" w:rsidP="00CB5B05">
      <w:pPr>
        <w:ind w:left="5" w:right="5" w:firstLine="704"/>
        <w:rPr>
          <w:rFonts w:ascii="Arial" w:hAnsi="Arial"/>
          <w:sz w:val="22"/>
          <w:szCs w:val="22"/>
        </w:rPr>
      </w:pPr>
      <w:r>
        <w:rPr>
          <w:rFonts w:ascii="Arial" w:hAnsi="Arial"/>
          <w:sz w:val="22"/>
          <w:szCs w:val="22"/>
        </w:rPr>
        <w:t xml:space="preserve">  </w:t>
      </w:r>
      <w:r w:rsidR="008E137C">
        <w:rPr>
          <w:rFonts w:ascii="Arial" w:hAnsi="Arial"/>
          <w:sz w:val="22"/>
          <w:szCs w:val="22"/>
        </w:rPr>
        <w:t>Als je alles goed hebt, schrijf dan de onderdelen in de afbeelding hieronder.</w:t>
      </w:r>
    </w:p>
    <w:p w:rsidR="00CB5B05" w:rsidRDefault="00CB5B05">
      <w:pPr>
        <w:ind w:left="5" w:right="5"/>
        <w:rPr>
          <w:rFonts w:ascii="Arial" w:hAnsi="Arial"/>
          <w:sz w:val="22"/>
          <w:szCs w:val="22"/>
        </w:rPr>
      </w:pPr>
    </w:p>
    <w:p w:rsidR="00CB5B05" w:rsidRDefault="00CB5B05">
      <w:pPr>
        <w:ind w:left="5" w:right="5"/>
        <w:rPr>
          <w:rFonts w:ascii="Arial" w:hAnsi="Arial"/>
          <w:sz w:val="22"/>
          <w:szCs w:val="22"/>
        </w:rPr>
      </w:pPr>
    </w:p>
    <w:p w:rsidR="00C6204D" w:rsidRDefault="009C49AB">
      <w:pPr>
        <w:ind w:left="5" w:right="5"/>
        <w:rPr>
          <w:rFonts w:ascii="Arial" w:hAnsi="Arial"/>
          <w:sz w:val="22"/>
          <w:szCs w:val="22"/>
        </w:rPr>
      </w:pPr>
      <w:r>
        <w:rPr>
          <w:rFonts w:ascii="Arial" w:hAnsi="Arial"/>
          <w:noProof/>
          <w:sz w:val="22"/>
          <w:szCs w:val="22"/>
        </w:rPr>
        <w:drawing>
          <wp:anchor distT="0" distB="0" distL="114300" distR="114300" simplePos="0" relativeHeight="251890176" behindDoc="0" locked="0" layoutInCell="1" allowOverlap="1">
            <wp:simplePos x="0" y="0"/>
            <wp:positionH relativeFrom="column">
              <wp:posOffset>-100965</wp:posOffset>
            </wp:positionH>
            <wp:positionV relativeFrom="paragraph">
              <wp:posOffset>3435985</wp:posOffset>
            </wp:positionV>
            <wp:extent cx="360680" cy="266700"/>
            <wp:effectExtent l="19050" t="0" r="1270" b="0"/>
            <wp:wrapSquare wrapText="bothSides"/>
            <wp:docPr id="69"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r w:rsidR="008E137C">
        <w:rPr>
          <w:rFonts w:ascii="Arial" w:hAnsi="Arial"/>
          <w:noProof/>
          <w:sz w:val="22"/>
          <w:szCs w:val="22"/>
        </w:rPr>
        <w:drawing>
          <wp:inline distT="0" distB="0" distL="0" distR="0">
            <wp:extent cx="5886450" cy="3438525"/>
            <wp:effectExtent l="19050" t="0" r="0" b="0"/>
            <wp:docPr id="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886450" cy="3438525"/>
                    </a:xfrm>
                    <a:prstGeom prst="rect">
                      <a:avLst/>
                    </a:prstGeom>
                    <a:noFill/>
                    <a:ln w="9525">
                      <a:noFill/>
                      <a:miter lim="800000"/>
                      <a:headEnd/>
                      <a:tailEnd/>
                    </a:ln>
                  </pic:spPr>
                </pic:pic>
              </a:graphicData>
            </a:graphic>
          </wp:inline>
        </w:drawing>
      </w:r>
    </w:p>
    <w:p w:rsidR="00216A7C" w:rsidRDefault="00C72FDD" w:rsidP="00216A7C">
      <w:pPr>
        <w:pStyle w:val="Inhoudtabel"/>
        <w:ind w:left="5" w:right="5"/>
        <w:rPr>
          <w:rFonts w:ascii="Arial" w:hAnsi="Arial"/>
          <w:b/>
          <w:sz w:val="22"/>
          <w:szCs w:val="22"/>
          <w:u w:val="single"/>
        </w:rPr>
      </w:pPr>
      <w:r w:rsidRPr="00C72FDD">
        <w:rPr>
          <w:rFonts w:ascii="Arial" w:hAnsi="Arial"/>
          <w:b/>
          <w:sz w:val="22"/>
          <w:szCs w:val="22"/>
          <w:highlight w:val="lightGray"/>
          <w:u w:val="single"/>
        </w:rPr>
        <w:t>OPDRACHT 2</w:t>
      </w:r>
      <w:r w:rsidR="00D4761F">
        <w:rPr>
          <w:rFonts w:ascii="Arial" w:hAnsi="Arial"/>
          <w:b/>
          <w:sz w:val="22"/>
          <w:szCs w:val="22"/>
          <w:highlight w:val="lightGray"/>
          <w:u w:val="single"/>
        </w:rPr>
        <w:t>6</w:t>
      </w:r>
      <w:r w:rsidR="00216A7C" w:rsidRPr="00C72FDD">
        <w:rPr>
          <w:rFonts w:ascii="Arial" w:hAnsi="Arial"/>
          <w:b/>
          <w:sz w:val="22"/>
          <w:szCs w:val="22"/>
          <w:highlight w:val="lightGray"/>
          <w:u w:val="single"/>
        </w:rPr>
        <w:t>:</w:t>
      </w:r>
    </w:p>
    <w:p w:rsidR="00216A7C" w:rsidRDefault="009C49AB" w:rsidP="00216A7C">
      <w:pPr>
        <w:pStyle w:val="Inhoudtabel"/>
        <w:ind w:left="5" w:right="5"/>
        <w:rPr>
          <w:rFonts w:ascii="Arial" w:hAnsi="Arial"/>
          <w:sz w:val="22"/>
          <w:szCs w:val="22"/>
        </w:rPr>
      </w:pPr>
      <w:r>
        <w:rPr>
          <w:rFonts w:ascii="Arial" w:hAnsi="Arial"/>
          <w:noProof/>
          <w:sz w:val="22"/>
          <w:szCs w:val="22"/>
        </w:rPr>
        <w:drawing>
          <wp:anchor distT="0" distB="0" distL="114300" distR="114300" simplePos="0" relativeHeight="251888128" behindDoc="0" locked="0" layoutInCell="1" allowOverlap="1">
            <wp:simplePos x="0" y="0"/>
            <wp:positionH relativeFrom="column">
              <wp:posOffset>4953000</wp:posOffset>
            </wp:positionH>
            <wp:positionV relativeFrom="paragraph">
              <wp:posOffset>113030</wp:posOffset>
            </wp:positionV>
            <wp:extent cx="1276350" cy="952500"/>
            <wp:effectExtent l="0" t="171450" r="0" b="152400"/>
            <wp:wrapSquare wrapText="bothSides"/>
            <wp:docPr id="68" name="Afbeelding 4" descr="http://opengreens.net/wp-content/uploads/2011/11/bladske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pengreens.net/wp-content/uploads/2011/11/bladskelet.jpg"/>
                    <pic:cNvPicPr>
                      <a:picLocks noChangeAspect="1" noChangeArrowheads="1"/>
                    </pic:cNvPicPr>
                  </pic:nvPicPr>
                  <pic:blipFill>
                    <a:blip r:embed="rId57" cstate="print"/>
                    <a:srcRect/>
                    <a:stretch>
                      <a:fillRect/>
                    </a:stretch>
                  </pic:blipFill>
                  <pic:spPr bwMode="auto">
                    <a:xfrm rot="5400000">
                      <a:off x="0" y="0"/>
                      <a:ext cx="1276350" cy="952500"/>
                    </a:xfrm>
                    <a:prstGeom prst="rect">
                      <a:avLst/>
                    </a:prstGeom>
                    <a:noFill/>
                    <a:ln w="9525">
                      <a:noFill/>
                      <a:miter lim="800000"/>
                      <a:headEnd/>
                      <a:tailEnd/>
                    </a:ln>
                  </pic:spPr>
                </pic:pic>
              </a:graphicData>
            </a:graphic>
          </wp:anchor>
        </w:drawing>
      </w:r>
      <w:r w:rsidR="00C72FDD">
        <w:rPr>
          <w:rFonts w:ascii="Arial" w:hAnsi="Arial"/>
          <w:sz w:val="22"/>
          <w:szCs w:val="22"/>
        </w:rPr>
        <w:t>In de afbeelding hiernaast zie je een onderdeel van een bladskelet.</w:t>
      </w:r>
      <w:r w:rsidR="00E2132A" w:rsidRPr="00E2132A">
        <w:t xml:space="preserve"> </w:t>
      </w:r>
    </w:p>
    <w:p w:rsidR="00216A7C" w:rsidRDefault="00D4761F" w:rsidP="00216A7C">
      <w:pPr>
        <w:pStyle w:val="Inhoudtabel"/>
        <w:ind w:left="5" w:right="5"/>
        <w:rPr>
          <w:rFonts w:ascii="Arial" w:hAnsi="Arial"/>
          <w:sz w:val="22"/>
          <w:szCs w:val="22"/>
        </w:rPr>
      </w:pPr>
      <w:r>
        <w:rPr>
          <w:rFonts w:ascii="Arial" w:hAnsi="Arial"/>
          <w:b/>
          <w:sz w:val="22"/>
          <w:szCs w:val="22"/>
        </w:rPr>
        <w:t>26</w:t>
      </w:r>
      <w:r w:rsidR="00216A7C">
        <w:rPr>
          <w:rFonts w:ascii="Arial" w:hAnsi="Arial"/>
          <w:b/>
          <w:sz w:val="22"/>
          <w:szCs w:val="22"/>
        </w:rPr>
        <w:t xml:space="preserve">A </w:t>
      </w:r>
      <w:r w:rsidR="00216A7C">
        <w:rPr>
          <w:rFonts w:ascii="Arial" w:hAnsi="Arial"/>
          <w:sz w:val="22"/>
          <w:szCs w:val="22"/>
        </w:rPr>
        <w:t>Wat is een bladskelet?</w:t>
      </w:r>
    </w:p>
    <w:p w:rsidR="0047636A" w:rsidRDefault="0047636A" w:rsidP="00216A7C">
      <w:pPr>
        <w:pStyle w:val="Inhoudtabel"/>
        <w:ind w:left="5" w:right="5"/>
        <w:rPr>
          <w:rFonts w:ascii="Arial" w:hAnsi="Arial"/>
          <w:sz w:val="22"/>
          <w:szCs w:val="22"/>
        </w:rPr>
      </w:pPr>
    </w:p>
    <w:p w:rsidR="00216A7C" w:rsidRDefault="00D4761F" w:rsidP="00216A7C">
      <w:pPr>
        <w:pStyle w:val="Inhoudtabel"/>
        <w:ind w:left="5" w:right="5"/>
        <w:rPr>
          <w:rFonts w:ascii="Arial" w:hAnsi="Arial"/>
          <w:sz w:val="22"/>
          <w:szCs w:val="22"/>
        </w:rPr>
      </w:pPr>
      <w:r>
        <w:rPr>
          <w:rFonts w:ascii="Arial" w:hAnsi="Arial"/>
          <w:b/>
          <w:sz w:val="22"/>
          <w:szCs w:val="22"/>
        </w:rPr>
        <w:t>26</w:t>
      </w:r>
      <w:r w:rsidR="00216A7C">
        <w:rPr>
          <w:rFonts w:ascii="Arial" w:hAnsi="Arial"/>
          <w:b/>
          <w:sz w:val="22"/>
          <w:szCs w:val="22"/>
        </w:rPr>
        <w:t>B</w:t>
      </w:r>
      <w:r w:rsidR="00216A7C">
        <w:rPr>
          <w:rFonts w:ascii="Arial" w:hAnsi="Arial"/>
          <w:sz w:val="22"/>
          <w:szCs w:val="22"/>
        </w:rPr>
        <w:t xml:space="preserve"> Kan er in een bladskelet fotosynthese plaatsvinden?</w:t>
      </w:r>
    </w:p>
    <w:p w:rsidR="0047636A" w:rsidRDefault="0047636A" w:rsidP="00216A7C">
      <w:pPr>
        <w:pStyle w:val="Inhoudtabel"/>
        <w:ind w:left="5" w:right="5"/>
        <w:rPr>
          <w:rFonts w:ascii="Arial" w:hAnsi="Arial"/>
          <w:sz w:val="22"/>
          <w:szCs w:val="22"/>
        </w:rPr>
      </w:pPr>
    </w:p>
    <w:p w:rsidR="00C6204D" w:rsidRDefault="00C6204D">
      <w:pPr>
        <w:pStyle w:val="Inhoudtabel"/>
        <w:ind w:left="5" w:right="5"/>
        <w:rPr>
          <w:rFonts w:ascii="Arial" w:hAnsi="Arial"/>
          <w:sz w:val="22"/>
          <w:szCs w:val="22"/>
        </w:rPr>
      </w:pPr>
    </w:p>
    <w:p w:rsidR="00C72FDD" w:rsidRDefault="00C72FDD">
      <w:pPr>
        <w:pStyle w:val="Inhoudtabel"/>
        <w:ind w:left="5" w:right="5"/>
        <w:rPr>
          <w:rFonts w:ascii="Arial" w:hAnsi="Arial"/>
          <w:sz w:val="22"/>
          <w:szCs w:val="22"/>
        </w:rPr>
      </w:pPr>
    </w:p>
    <w:p w:rsidR="00C72FDD" w:rsidRDefault="00C72FDD">
      <w:pPr>
        <w:pStyle w:val="Inhoudtabel"/>
        <w:ind w:left="5" w:right="5"/>
        <w:rPr>
          <w:rFonts w:ascii="Arial" w:hAnsi="Arial"/>
          <w:sz w:val="22"/>
          <w:szCs w:val="22"/>
        </w:rPr>
      </w:pPr>
    </w:p>
    <w:p w:rsidR="00C72FDD" w:rsidRDefault="00C72FDD">
      <w:pPr>
        <w:pStyle w:val="Inhoudtabel"/>
        <w:ind w:left="5" w:right="5"/>
        <w:rPr>
          <w:rFonts w:ascii="Arial" w:hAnsi="Arial"/>
          <w:sz w:val="22"/>
          <w:szCs w:val="22"/>
        </w:rPr>
      </w:pPr>
    </w:p>
    <w:p w:rsidR="00C72FDD" w:rsidRDefault="00C72FDD">
      <w:pPr>
        <w:pStyle w:val="Inhoudtabel"/>
        <w:ind w:left="5" w:right="5"/>
        <w:rPr>
          <w:rFonts w:ascii="Arial" w:hAnsi="Arial"/>
          <w:sz w:val="22"/>
          <w:szCs w:val="22"/>
        </w:rPr>
      </w:pPr>
    </w:p>
    <w:p w:rsidR="00C72FDD" w:rsidRDefault="00C72FDD">
      <w:pPr>
        <w:pStyle w:val="Inhoudtabel"/>
        <w:ind w:left="5" w:right="5"/>
        <w:rPr>
          <w:rFonts w:ascii="Arial" w:hAnsi="Arial"/>
          <w:sz w:val="22"/>
          <w:szCs w:val="22"/>
        </w:rPr>
      </w:pPr>
    </w:p>
    <w:tbl>
      <w:tblPr>
        <w:tblW w:w="0" w:type="auto"/>
        <w:tblInd w:w="55" w:type="dxa"/>
        <w:tblLayout w:type="fixed"/>
        <w:tblCellMar>
          <w:top w:w="55" w:type="dxa"/>
          <w:left w:w="55" w:type="dxa"/>
          <w:bottom w:w="55" w:type="dxa"/>
          <w:right w:w="55" w:type="dxa"/>
        </w:tblCellMar>
        <w:tblLook w:val="0000"/>
      </w:tblPr>
      <w:tblGrid>
        <w:gridCol w:w="9669"/>
      </w:tblGrid>
      <w:tr w:rsidR="00C6204D">
        <w:tc>
          <w:tcPr>
            <w:tcW w:w="9669" w:type="dxa"/>
            <w:tcBorders>
              <w:top w:val="single" w:sz="1" w:space="0" w:color="000000"/>
              <w:left w:val="single" w:sz="1" w:space="0" w:color="000000"/>
              <w:bottom w:val="single" w:sz="1" w:space="0" w:color="000000"/>
              <w:right w:val="single" w:sz="1" w:space="0" w:color="000000"/>
            </w:tcBorders>
          </w:tcPr>
          <w:p w:rsidR="00C6204D" w:rsidRDefault="00C6204D">
            <w:pPr>
              <w:pStyle w:val="Inhoudtabel"/>
              <w:snapToGrid w:val="0"/>
              <w:ind w:left="5" w:right="5"/>
              <w:rPr>
                <w:rFonts w:ascii="Arial" w:hAnsi="Arial"/>
                <w:b/>
                <w:bCs/>
                <w:sz w:val="22"/>
                <w:szCs w:val="22"/>
              </w:rPr>
            </w:pPr>
            <w:r>
              <w:rPr>
                <w:rFonts w:ascii="Arial" w:hAnsi="Arial"/>
                <w:sz w:val="22"/>
                <w:szCs w:val="22"/>
              </w:rPr>
              <w:lastRenderedPageBreak/>
              <w:t xml:space="preserve">Met de bladsteel zit het blad vast aan de stengel. De vaten die door de stengel tot in het topje van de plant komen, maken bij een bladsteel een aftakking naar het blad toe. De vaten lopen via de bladsteel naar de bladschijf. </w:t>
            </w:r>
            <w:r>
              <w:rPr>
                <w:rFonts w:ascii="Arial" w:hAnsi="Arial"/>
                <w:b/>
                <w:bCs/>
                <w:sz w:val="22"/>
                <w:szCs w:val="22"/>
              </w:rPr>
              <w:t>In de bladschijf liggen de vaatbundels in nerven.</w:t>
            </w:r>
            <w:r>
              <w:rPr>
                <w:rFonts w:ascii="Arial" w:hAnsi="Arial"/>
                <w:sz w:val="22"/>
                <w:szCs w:val="22"/>
              </w:rPr>
              <w:t xml:space="preserve"> Er is meestal een grote hoofdnerf in het midden, daaruit takken zijnerven af. Uit de zijnerven takken weer kleinere nerven af enz. Zo ontstaat er een netwerk van nerven, waardoorheen de vaten lopen.  </w:t>
            </w:r>
            <w:r>
              <w:rPr>
                <w:rFonts w:ascii="Arial" w:hAnsi="Arial"/>
                <w:b/>
                <w:bCs/>
                <w:sz w:val="22"/>
                <w:szCs w:val="22"/>
              </w:rPr>
              <w:t>Het water kan zo vanuit de vaten bij alle cellen van het blad komen.</w:t>
            </w:r>
            <w:r>
              <w:rPr>
                <w:rFonts w:ascii="Arial" w:hAnsi="Arial"/>
                <w:sz w:val="22"/>
                <w:szCs w:val="22"/>
              </w:rPr>
              <w:t xml:space="preserve"> Het water gaat de cellen binnen. </w:t>
            </w:r>
            <w:r>
              <w:rPr>
                <w:rFonts w:ascii="Arial" w:hAnsi="Arial"/>
                <w:b/>
                <w:bCs/>
                <w:sz w:val="22"/>
                <w:szCs w:val="22"/>
              </w:rPr>
              <w:t xml:space="preserve">De bladgroenkorrels kunnen het water nu gebruiken voor de fotosynthese. </w:t>
            </w:r>
          </w:p>
        </w:tc>
      </w:tr>
    </w:tbl>
    <w:p w:rsidR="00C6204D" w:rsidRDefault="00C6204D">
      <w:pPr>
        <w:ind w:left="5" w:right="5"/>
      </w:pPr>
      <w:r>
        <w:tab/>
      </w:r>
    </w:p>
    <w:p w:rsidR="00C6204D" w:rsidRDefault="00121496">
      <w:pPr>
        <w:ind w:left="5" w:right="5"/>
      </w:pPr>
      <w:r>
        <w:rPr>
          <w:noProof/>
        </w:rPr>
        <w:drawing>
          <wp:anchor distT="0" distB="0" distL="0" distR="0" simplePos="0" relativeHeight="251655680" behindDoc="0" locked="0" layoutInCell="1" allowOverlap="1">
            <wp:simplePos x="0" y="0"/>
            <wp:positionH relativeFrom="column">
              <wp:posOffset>3886200</wp:posOffset>
            </wp:positionH>
            <wp:positionV relativeFrom="paragraph">
              <wp:posOffset>362585</wp:posOffset>
            </wp:positionV>
            <wp:extent cx="2136775" cy="1156970"/>
            <wp:effectExtent l="19050" t="0" r="0" b="0"/>
            <wp:wrapSquare wrapText="bothSides"/>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srcRect/>
                    <a:stretch>
                      <a:fillRect/>
                    </a:stretch>
                  </pic:blipFill>
                  <pic:spPr bwMode="auto">
                    <a:xfrm>
                      <a:off x="0" y="0"/>
                      <a:ext cx="2136775" cy="1156970"/>
                    </a:xfrm>
                    <a:prstGeom prst="rect">
                      <a:avLst/>
                    </a:prstGeom>
                    <a:solidFill>
                      <a:srgbClr val="FFFFFF"/>
                    </a:solidFill>
                    <a:ln w="9525">
                      <a:noFill/>
                      <a:miter lim="800000"/>
                      <a:headEnd/>
                      <a:tailEnd/>
                    </a:ln>
                  </pic:spPr>
                </pic:pic>
              </a:graphicData>
            </a:graphic>
          </wp:anchor>
        </w:drawing>
      </w:r>
      <w:r w:rsidR="009F6D52">
        <w:pict>
          <v:line id="_x0000_s1104" style="position:absolute;left:0;text-align:left;z-index:251657728;mso-position-horizontal-relative:text;mso-position-vertical-relative:text" from="383.05pt,78.1pt" to="383.05pt,203.35pt" strokeweight=".26mm">
            <v:stroke joinstyle="miter"/>
          </v:line>
        </w:pict>
      </w:r>
    </w:p>
    <w:p w:rsidR="00C6204D" w:rsidRDefault="00121496">
      <w:pPr>
        <w:ind w:left="5" w:right="5"/>
      </w:pPr>
      <w:r>
        <w:rPr>
          <w:noProof/>
        </w:rPr>
        <w:drawing>
          <wp:anchor distT="0" distB="0" distL="0" distR="0" simplePos="0" relativeHeight="251631104" behindDoc="0" locked="0" layoutInCell="1" allowOverlap="1">
            <wp:simplePos x="0" y="0"/>
            <wp:positionH relativeFrom="column">
              <wp:posOffset>32385</wp:posOffset>
            </wp:positionH>
            <wp:positionV relativeFrom="paragraph">
              <wp:posOffset>10795</wp:posOffset>
            </wp:positionV>
            <wp:extent cx="1880870" cy="2618740"/>
            <wp:effectExtent l="19050" t="0" r="508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srcRect/>
                    <a:stretch>
                      <a:fillRect/>
                    </a:stretch>
                  </pic:blipFill>
                  <pic:spPr bwMode="auto">
                    <a:xfrm>
                      <a:off x="0" y="0"/>
                      <a:ext cx="1880870" cy="2618740"/>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656704" behindDoc="0" locked="0" layoutInCell="1" allowOverlap="1">
            <wp:simplePos x="0" y="0"/>
            <wp:positionH relativeFrom="column">
              <wp:posOffset>2027555</wp:posOffset>
            </wp:positionH>
            <wp:positionV relativeFrom="paragraph">
              <wp:posOffset>102870</wp:posOffset>
            </wp:positionV>
            <wp:extent cx="1673225" cy="2116455"/>
            <wp:effectExtent l="19050" t="0" r="3175" b="0"/>
            <wp:wrapTopAndBottom/>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cstate="print"/>
                    <a:srcRect/>
                    <a:stretch>
                      <a:fillRect/>
                    </a:stretch>
                  </pic:blipFill>
                  <pic:spPr bwMode="auto">
                    <a:xfrm>
                      <a:off x="0" y="0"/>
                      <a:ext cx="1673225" cy="2116455"/>
                    </a:xfrm>
                    <a:prstGeom prst="rect">
                      <a:avLst/>
                    </a:prstGeom>
                    <a:solidFill>
                      <a:srgbClr val="FFFFFF"/>
                    </a:solidFill>
                    <a:ln w="9525">
                      <a:noFill/>
                      <a:miter lim="800000"/>
                      <a:headEnd/>
                      <a:tailEnd/>
                    </a:ln>
                  </pic:spPr>
                </pic:pic>
              </a:graphicData>
            </a:graphic>
          </wp:anchor>
        </w:drawing>
      </w:r>
    </w:p>
    <w:p w:rsidR="00C6204D" w:rsidRDefault="00C6204D">
      <w:pPr>
        <w:ind w:left="5" w:right="5"/>
        <w:rPr>
          <w:rFonts w:ascii="Arial" w:hAnsi="Arial" w:cs="Arial"/>
          <w:i/>
          <w:sz w:val="20"/>
          <w:szCs w:val="20"/>
        </w:rPr>
      </w:pPr>
      <w:r>
        <w:t xml:space="preserve"> </w:t>
      </w:r>
      <w:r>
        <w:tab/>
      </w:r>
      <w:r>
        <w:tab/>
      </w:r>
      <w:r>
        <w:tab/>
      </w:r>
      <w:r>
        <w:tab/>
      </w:r>
      <w:r>
        <w:tab/>
      </w:r>
      <w:r>
        <w:tab/>
      </w:r>
      <w:r>
        <w:rPr>
          <w:rFonts w:ascii="Arial" w:hAnsi="Arial" w:cs="Arial"/>
          <w:i/>
          <w:sz w:val="20"/>
          <w:szCs w:val="20"/>
        </w:rPr>
        <w:t>Vaten in nerf</w:t>
      </w:r>
    </w:p>
    <w:p w:rsidR="00C6204D" w:rsidRDefault="00C6204D">
      <w:pPr>
        <w:ind w:left="5" w:right="5"/>
        <w:rPr>
          <w:rFonts w:ascii="Arial" w:hAnsi="Arial" w:cs="Arial"/>
          <w:i/>
          <w:sz w:val="20"/>
          <w:szCs w:val="20"/>
        </w:rPr>
      </w:pPr>
    </w:p>
    <w:p w:rsidR="00C6204D" w:rsidRDefault="00C6204D">
      <w:pPr>
        <w:ind w:left="5" w:right="5"/>
        <w:rPr>
          <w:rFonts w:ascii="Arial" w:hAnsi="Arial"/>
          <w:i/>
          <w:iCs/>
          <w:sz w:val="20"/>
          <w:szCs w:val="20"/>
        </w:rPr>
      </w:pPr>
      <w:proofErr w:type="spellStart"/>
      <w:r>
        <w:rPr>
          <w:rFonts w:ascii="Arial" w:hAnsi="Arial"/>
          <w:i/>
          <w:iCs/>
          <w:sz w:val="20"/>
          <w:szCs w:val="20"/>
        </w:rPr>
        <w:t>veervormige</w:t>
      </w:r>
      <w:proofErr w:type="spellEnd"/>
      <w:r>
        <w:rPr>
          <w:rFonts w:ascii="Arial" w:hAnsi="Arial"/>
          <w:i/>
          <w:iCs/>
          <w:sz w:val="20"/>
          <w:szCs w:val="20"/>
        </w:rPr>
        <w:t xml:space="preserve"> nerven</w:t>
      </w:r>
      <w:r>
        <w:rPr>
          <w:rFonts w:ascii="Arial" w:hAnsi="Arial"/>
          <w:i/>
          <w:iCs/>
          <w:sz w:val="20"/>
          <w:szCs w:val="20"/>
        </w:rPr>
        <w:tab/>
      </w:r>
      <w:r>
        <w:rPr>
          <w:rFonts w:ascii="Arial" w:hAnsi="Arial"/>
          <w:i/>
          <w:iCs/>
          <w:sz w:val="20"/>
          <w:szCs w:val="20"/>
        </w:rPr>
        <w:tab/>
        <w:t>bladskelet: nerven zonder bladmoes</w:t>
      </w:r>
      <w:r>
        <w:rPr>
          <w:rFonts w:ascii="Arial" w:hAnsi="Arial"/>
          <w:i/>
          <w:iCs/>
          <w:sz w:val="20"/>
          <w:szCs w:val="20"/>
        </w:rPr>
        <w:tab/>
        <w:t>doorsnede blad: nerf in het midden</w:t>
      </w:r>
    </w:p>
    <w:p w:rsidR="00C6204D" w:rsidRDefault="00C6204D">
      <w:pPr>
        <w:ind w:left="5" w:right="5"/>
        <w:rPr>
          <w:rFonts w:ascii="Arial" w:hAnsi="Arial"/>
          <w:b/>
          <w:bCs/>
          <w:sz w:val="22"/>
          <w:szCs w:val="22"/>
          <w:shd w:val="clear" w:color="auto" w:fill="B3B3B3"/>
        </w:rPr>
      </w:pPr>
    </w:p>
    <w:p w:rsidR="00F7710A" w:rsidRDefault="00F7710A">
      <w:pPr>
        <w:rPr>
          <w:rFonts w:ascii="Arial" w:hAnsi="Arial"/>
          <w:b/>
          <w:bCs/>
          <w:sz w:val="22"/>
          <w:szCs w:val="22"/>
          <w:shd w:val="clear" w:color="auto" w:fill="B3B3B3"/>
        </w:rPr>
      </w:pPr>
    </w:p>
    <w:p w:rsidR="00C6204D" w:rsidRPr="00E2132A" w:rsidRDefault="00D4761F">
      <w:pPr>
        <w:rPr>
          <w:rFonts w:ascii="Arial" w:hAnsi="Arial"/>
          <w:b/>
          <w:bCs/>
          <w:sz w:val="22"/>
          <w:szCs w:val="22"/>
          <w:u w:val="single"/>
          <w:shd w:val="clear" w:color="auto" w:fill="B3B3B3"/>
        </w:rPr>
      </w:pPr>
      <w:r>
        <w:rPr>
          <w:rFonts w:ascii="Arial" w:hAnsi="Arial"/>
          <w:b/>
          <w:bCs/>
          <w:sz w:val="22"/>
          <w:szCs w:val="22"/>
          <w:u w:val="single"/>
          <w:shd w:val="clear" w:color="auto" w:fill="B3B3B3"/>
        </w:rPr>
        <w:t>OPDRACHT 27</w:t>
      </w:r>
      <w:r w:rsidR="00E2132A" w:rsidRPr="00E2132A">
        <w:rPr>
          <w:rFonts w:ascii="Arial" w:hAnsi="Arial"/>
          <w:b/>
          <w:bCs/>
          <w:sz w:val="22"/>
          <w:szCs w:val="22"/>
          <w:u w:val="single"/>
          <w:shd w:val="clear" w:color="auto" w:fill="B3B3B3"/>
        </w:rPr>
        <w:t>:</w:t>
      </w:r>
    </w:p>
    <w:p w:rsidR="00E2132A" w:rsidRDefault="00E2132A" w:rsidP="00E2132A">
      <w:pPr>
        <w:ind w:left="5" w:right="5"/>
        <w:rPr>
          <w:rFonts w:ascii="Arial" w:hAnsi="Arial"/>
          <w:i/>
          <w:iCs/>
          <w:sz w:val="22"/>
          <w:szCs w:val="22"/>
        </w:rPr>
      </w:pPr>
      <w:r w:rsidRPr="00E2132A">
        <w:rPr>
          <w:rFonts w:ascii="Arial" w:hAnsi="Arial"/>
          <w:sz w:val="22"/>
          <w:szCs w:val="22"/>
        </w:rPr>
        <w:t>Onderdelen van een plant zijn:</w:t>
      </w:r>
      <w:r>
        <w:rPr>
          <w:rFonts w:ascii="Arial" w:hAnsi="Arial"/>
          <w:b/>
          <w:sz w:val="22"/>
          <w:szCs w:val="22"/>
        </w:rPr>
        <w:t xml:space="preserve"> </w:t>
      </w:r>
      <w:r>
        <w:rPr>
          <w:rFonts w:ascii="Arial" w:hAnsi="Arial"/>
          <w:i/>
          <w:iCs/>
          <w:sz w:val="22"/>
          <w:szCs w:val="22"/>
        </w:rPr>
        <w:t>wortels  -  stengel  -  bladeren  -  bloemen - knoppen</w:t>
      </w:r>
    </w:p>
    <w:p w:rsidR="00E2132A" w:rsidRDefault="00E2132A" w:rsidP="00E2132A">
      <w:pPr>
        <w:rPr>
          <w:rFonts w:ascii="Arial" w:hAnsi="Arial"/>
          <w:b/>
          <w:sz w:val="22"/>
          <w:szCs w:val="22"/>
        </w:rPr>
      </w:pPr>
    </w:p>
    <w:p w:rsidR="00C6204D" w:rsidRDefault="00D4761F" w:rsidP="00E2132A">
      <w:pPr>
        <w:rPr>
          <w:rFonts w:ascii="Arial" w:hAnsi="Arial"/>
          <w:sz w:val="22"/>
          <w:szCs w:val="22"/>
        </w:rPr>
      </w:pPr>
      <w:r>
        <w:rPr>
          <w:rFonts w:ascii="Arial" w:hAnsi="Arial"/>
          <w:b/>
          <w:sz w:val="22"/>
          <w:szCs w:val="22"/>
        </w:rPr>
        <w:t>27</w:t>
      </w:r>
      <w:r w:rsidR="00E2132A">
        <w:rPr>
          <w:rFonts w:ascii="Arial" w:hAnsi="Arial"/>
          <w:b/>
          <w:sz w:val="22"/>
          <w:szCs w:val="22"/>
        </w:rPr>
        <w:t xml:space="preserve">A </w:t>
      </w:r>
      <w:r w:rsidR="00C6204D">
        <w:rPr>
          <w:rFonts w:ascii="Arial" w:hAnsi="Arial"/>
          <w:sz w:val="22"/>
          <w:szCs w:val="22"/>
        </w:rPr>
        <w:t xml:space="preserve"> Welke </w:t>
      </w:r>
      <w:r w:rsidR="00E2132A">
        <w:rPr>
          <w:rFonts w:ascii="Arial" w:hAnsi="Arial"/>
          <w:sz w:val="22"/>
          <w:szCs w:val="22"/>
        </w:rPr>
        <w:t xml:space="preserve">van deze </w:t>
      </w:r>
      <w:r w:rsidR="009C49AB">
        <w:rPr>
          <w:rFonts w:ascii="Arial" w:hAnsi="Arial"/>
          <w:sz w:val="22"/>
          <w:szCs w:val="22"/>
        </w:rPr>
        <w:t>onder</w:t>
      </w:r>
      <w:r w:rsidR="00C6204D">
        <w:rPr>
          <w:rFonts w:ascii="Arial" w:hAnsi="Arial"/>
          <w:sz w:val="22"/>
          <w:szCs w:val="22"/>
        </w:rPr>
        <w:t>delen van de plant kunnen bladgroen</w:t>
      </w:r>
      <w:r w:rsidR="00E2132A">
        <w:rPr>
          <w:rFonts w:ascii="Arial" w:hAnsi="Arial"/>
          <w:sz w:val="22"/>
          <w:szCs w:val="22"/>
        </w:rPr>
        <w:t>korrels</w:t>
      </w:r>
      <w:r w:rsidR="00C6204D">
        <w:rPr>
          <w:rFonts w:ascii="Arial" w:hAnsi="Arial"/>
          <w:sz w:val="22"/>
          <w:szCs w:val="22"/>
        </w:rPr>
        <w:t xml:space="preserve"> bevatten? </w:t>
      </w:r>
    </w:p>
    <w:p w:rsidR="00C6204D" w:rsidRDefault="00C6204D">
      <w:pPr>
        <w:ind w:left="5" w:right="5"/>
        <w:rPr>
          <w:rFonts w:ascii="Arial" w:hAnsi="Arial"/>
          <w:sz w:val="22"/>
          <w:szCs w:val="22"/>
        </w:rPr>
      </w:pPr>
    </w:p>
    <w:p w:rsidR="00E2132A" w:rsidRDefault="00C72FDD" w:rsidP="00E2132A">
      <w:pPr>
        <w:ind w:left="5" w:right="5"/>
        <w:rPr>
          <w:rFonts w:ascii="Arial" w:hAnsi="Arial"/>
          <w:sz w:val="22"/>
          <w:szCs w:val="22"/>
        </w:rPr>
      </w:pPr>
      <w:r>
        <w:rPr>
          <w:rFonts w:ascii="Arial" w:hAnsi="Arial"/>
          <w:b/>
          <w:sz w:val="22"/>
          <w:szCs w:val="22"/>
        </w:rPr>
        <w:t>2</w:t>
      </w:r>
      <w:r w:rsidR="00D4761F">
        <w:rPr>
          <w:rFonts w:ascii="Arial" w:hAnsi="Arial"/>
          <w:b/>
          <w:sz w:val="22"/>
          <w:szCs w:val="22"/>
        </w:rPr>
        <w:t>7</w:t>
      </w:r>
      <w:r w:rsidR="00E2132A">
        <w:rPr>
          <w:rFonts w:ascii="Arial" w:hAnsi="Arial"/>
          <w:b/>
          <w:sz w:val="22"/>
          <w:szCs w:val="22"/>
        </w:rPr>
        <w:t xml:space="preserve">B </w:t>
      </w:r>
      <w:r w:rsidR="00E2132A">
        <w:rPr>
          <w:rFonts w:ascii="Arial" w:hAnsi="Arial"/>
          <w:sz w:val="22"/>
          <w:szCs w:val="22"/>
        </w:rPr>
        <w:t xml:space="preserve"> Door welke onderdelen </w:t>
      </w:r>
      <w:r w:rsidR="00C6204D">
        <w:rPr>
          <w:rFonts w:ascii="Arial" w:hAnsi="Arial"/>
          <w:sz w:val="22"/>
          <w:szCs w:val="22"/>
        </w:rPr>
        <w:t xml:space="preserve">van de plant </w:t>
      </w:r>
      <w:r w:rsidR="00E2132A">
        <w:rPr>
          <w:rFonts w:ascii="Arial" w:hAnsi="Arial"/>
          <w:sz w:val="22"/>
          <w:szCs w:val="22"/>
        </w:rPr>
        <w:t>lopen er</w:t>
      </w:r>
      <w:r w:rsidR="00C6204D">
        <w:rPr>
          <w:rFonts w:ascii="Arial" w:hAnsi="Arial"/>
          <w:sz w:val="22"/>
          <w:szCs w:val="22"/>
        </w:rPr>
        <w:t xml:space="preserve"> vaten en vaatbundels?</w:t>
      </w:r>
    </w:p>
    <w:p w:rsidR="00E2132A" w:rsidRDefault="00E2132A" w:rsidP="00E2132A">
      <w:pPr>
        <w:ind w:left="5" w:right="5"/>
        <w:rPr>
          <w:rFonts w:ascii="Arial" w:hAnsi="Arial"/>
          <w:b/>
          <w:sz w:val="22"/>
          <w:szCs w:val="22"/>
        </w:rPr>
      </w:pPr>
    </w:p>
    <w:p w:rsidR="00C6204D" w:rsidRDefault="00C72FDD" w:rsidP="00E2132A">
      <w:pPr>
        <w:ind w:left="5" w:right="5"/>
        <w:rPr>
          <w:rFonts w:ascii="Arial" w:hAnsi="Arial"/>
          <w:sz w:val="22"/>
          <w:szCs w:val="22"/>
        </w:rPr>
      </w:pPr>
      <w:r>
        <w:rPr>
          <w:rFonts w:ascii="Arial" w:hAnsi="Arial"/>
          <w:b/>
          <w:sz w:val="22"/>
          <w:szCs w:val="22"/>
        </w:rPr>
        <w:t>2</w:t>
      </w:r>
      <w:r w:rsidR="00D4761F">
        <w:rPr>
          <w:rFonts w:ascii="Arial" w:hAnsi="Arial"/>
          <w:b/>
          <w:sz w:val="22"/>
          <w:szCs w:val="22"/>
        </w:rPr>
        <w:t>7</w:t>
      </w:r>
      <w:r w:rsidR="00E2132A">
        <w:rPr>
          <w:rFonts w:ascii="Arial" w:hAnsi="Arial"/>
          <w:b/>
          <w:sz w:val="22"/>
          <w:szCs w:val="22"/>
        </w:rPr>
        <w:t xml:space="preserve">C  </w:t>
      </w:r>
      <w:r w:rsidR="00E2132A">
        <w:rPr>
          <w:rFonts w:ascii="Arial" w:hAnsi="Arial"/>
          <w:sz w:val="22"/>
          <w:szCs w:val="22"/>
        </w:rPr>
        <w:t>Er zijn onderdelen zonder bladgroenkorrels, die wel vaatbundels bevatten. Waarom hebben di</w:t>
      </w:r>
      <w:r w:rsidR="002C2EBB">
        <w:rPr>
          <w:rFonts w:ascii="Arial" w:hAnsi="Arial"/>
          <w:sz w:val="22"/>
          <w:szCs w:val="22"/>
        </w:rPr>
        <w:t>e onderdelen vaatbundels nodig, als ze</w:t>
      </w:r>
      <w:r w:rsidR="00E2132A">
        <w:rPr>
          <w:rFonts w:ascii="Arial" w:hAnsi="Arial"/>
          <w:sz w:val="22"/>
          <w:szCs w:val="22"/>
        </w:rPr>
        <w:t xml:space="preserve"> toch niet aan fotosynthese</w:t>
      </w:r>
      <w:r w:rsidR="002C2EBB">
        <w:rPr>
          <w:rFonts w:ascii="Arial" w:hAnsi="Arial"/>
          <w:sz w:val="22"/>
          <w:szCs w:val="22"/>
        </w:rPr>
        <w:t xml:space="preserve"> kunnen</w:t>
      </w:r>
      <w:r w:rsidR="00E2132A">
        <w:rPr>
          <w:rFonts w:ascii="Arial" w:hAnsi="Arial"/>
          <w:sz w:val="22"/>
          <w:szCs w:val="22"/>
        </w:rPr>
        <w:t xml:space="preserve"> doen</w:t>
      </w:r>
      <w:r w:rsidR="002C2EBB">
        <w:rPr>
          <w:rFonts w:ascii="Arial" w:hAnsi="Arial"/>
          <w:sz w:val="22"/>
          <w:szCs w:val="22"/>
        </w:rPr>
        <w:t>?</w:t>
      </w:r>
    </w:p>
    <w:p w:rsidR="00CB4832" w:rsidRDefault="00DB6888">
      <w:pPr>
        <w:ind w:left="5" w:right="5"/>
        <w:rPr>
          <w:rFonts w:ascii="Arial" w:hAnsi="Arial"/>
          <w:sz w:val="22"/>
          <w:szCs w:val="22"/>
        </w:rPr>
      </w:pPr>
      <w:r>
        <w:rPr>
          <w:rFonts w:ascii="Arial" w:hAnsi="Arial"/>
          <w:noProof/>
          <w:sz w:val="22"/>
          <w:szCs w:val="22"/>
        </w:rPr>
        <w:drawing>
          <wp:anchor distT="0" distB="0" distL="114300" distR="114300" simplePos="0" relativeHeight="251891200" behindDoc="0" locked="0" layoutInCell="1" allowOverlap="1">
            <wp:simplePos x="0" y="0"/>
            <wp:positionH relativeFrom="column">
              <wp:posOffset>1965960</wp:posOffset>
            </wp:positionH>
            <wp:positionV relativeFrom="paragraph">
              <wp:posOffset>153670</wp:posOffset>
            </wp:positionV>
            <wp:extent cx="2162175" cy="2390775"/>
            <wp:effectExtent l="19050" t="0" r="9525" b="0"/>
            <wp:wrapSquare wrapText="bothSides"/>
            <wp:docPr id="72" name="Afbeelding 7" descr="http://www.10voorbiologie.nl/afbfczw/H45%20Planten/doorsnede%20zonnebloem%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0voorbiologie.nl/afbfczw/H45%20Planten/doorsnede%20zonnebloem%20(3).jpg"/>
                    <pic:cNvPicPr>
                      <a:picLocks noChangeAspect="1" noChangeArrowheads="1"/>
                    </pic:cNvPicPr>
                  </pic:nvPicPr>
                  <pic:blipFill>
                    <a:blip r:embed="rId61" cstate="print"/>
                    <a:srcRect/>
                    <a:stretch>
                      <a:fillRect/>
                    </a:stretch>
                  </pic:blipFill>
                  <pic:spPr bwMode="auto">
                    <a:xfrm>
                      <a:off x="0" y="0"/>
                      <a:ext cx="2162175" cy="2390775"/>
                    </a:xfrm>
                    <a:prstGeom prst="rect">
                      <a:avLst/>
                    </a:prstGeom>
                    <a:noFill/>
                    <a:ln w="9525">
                      <a:noFill/>
                      <a:miter lim="800000"/>
                      <a:headEnd/>
                      <a:tailEnd/>
                    </a:ln>
                  </pic:spPr>
                </pic:pic>
              </a:graphicData>
            </a:graphic>
          </wp:anchor>
        </w:drawing>
      </w:r>
    </w:p>
    <w:p w:rsidR="002C2EBB" w:rsidRDefault="002C2EBB">
      <w:pPr>
        <w:ind w:left="5" w:right="5"/>
        <w:rPr>
          <w:rFonts w:ascii="Arial" w:hAnsi="Arial"/>
          <w:b/>
          <w:bCs/>
          <w:sz w:val="22"/>
          <w:szCs w:val="22"/>
          <w:shd w:val="clear" w:color="auto" w:fill="B3B3B3"/>
        </w:rPr>
      </w:pPr>
    </w:p>
    <w:p w:rsidR="002C2EBB" w:rsidRDefault="002C2EBB">
      <w:pPr>
        <w:ind w:left="5" w:right="5"/>
        <w:rPr>
          <w:rFonts w:ascii="Arial" w:hAnsi="Arial"/>
          <w:b/>
          <w:bCs/>
          <w:sz w:val="22"/>
          <w:szCs w:val="22"/>
          <w:shd w:val="clear" w:color="auto" w:fill="B3B3B3"/>
        </w:rPr>
      </w:pPr>
    </w:p>
    <w:p w:rsidR="002C2EBB" w:rsidRDefault="002C2EBB">
      <w:pPr>
        <w:ind w:left="5" w:right="5"/>
        <w:rPr>
          <w:rFonts w:ascii="Arial" w:hAnsi="Arial"/>
          <w:b/>
          <w:bCs/>
          <w:sz w:val="22"/>
          <w:szCs w:val="22"/>
          <w:shd w:val="clear" w:color="auto" w:fill="B3B3B3"/>
        </w:rPr>
      </w:pPr>
    </w:p>
    <w:p w:rsidR="002C2EBB" w:rsidRDefault="002C2EBB">
      <w:pPr>
        <w:ind w:left="5" w:right="5"/>
        <w:rPr>
          <w:rFonts w:ascii="Arial" w:hAnsi="Arial"/>
          <w:b/>
          <w:bCs/>
          <w:sz w:val="22"/>
          <w:szCs w:val="22"/>
          <w:shd w:val="clear" w:color="auto" w:fill="B3B3B3"/>
        </w:rPr>
      </w:pPr>
    </w:p>
    <w:p w:rsidR="002C2EBB" w:rsidRDefault="002C2EBB">
      <w:pPr>
        <w:ind w:left="5" w:right="5"/>
        <w:rPr>
          <w:rFonts w:ascii="Arial" w:hAnsi="Arial"/>
          <w:b/>
          <w:bCs/>
          <w:sz w:val="22"/>
          <w:szCs w:val="22"/>
          <w:shd w:val="clear" w:color="auto" w:fill="B3B3B3"/>
        </w:rPr>
      </w:pPr>
    </w:p>
    <w:p w:rsidR="002C2EBB" w:rsidRDefault="002C2EBB">
      <w:pPr>
        <w:ind w:left="5" w:right="5"/>
        <w:rPr>
          <w:rFonts w:ascii="Arial" w:hAnsi="Arial"/>
          <w:b/>
          <w:bCs/>
          <w:sz w:val="22"/>
          <w:szCs w:val="22"/>
          <w:shd w:val="clear" w:color="auto" w:fill="B3B3B3"/>
        </w:rPr>
      </w:pPr>
    </w:p>
    <w:p w:rsidR="002C2EBB" w:rsidRDefault="002C2EBB">
      <w:pPr>
        <w:ind w:left="5" w:right="5"/>
        <w:rPr>
          <w:rFonts w:ascii="Arial" w:hAnsi="Arial"/>
          <w:b/>
          <w:bCs/>
          <w:sz w:val="22"/>
          <w:szCs w:val="22"/>
          <w:shd w:val="clear" w:color="auto" w:fill="B3B3B3"/>
        </w:rPr>
      </w:pPr>
    </w:p>
    <w:p w:rsidR="002C2EBB" w:rsidRDefault="002C2EBB">
      <w:pPr>
        <w:ind w:left="5" w:right="5"/>
        <w:rPr>
          <w:rFonts w:ascii="Arial" w:hAnsi="Arial"/>
          <w:b/>
          <w:bCs/>
          <w:sz w:val="22"/>
          <w:szCs w:val="22"/>
          <w:shd w:val="clear" w:color="auto" w:fill="B3B3B3"/>
        </w:rPr>
      </w:pPr>
    </w:p>
    <w:p w:rsidR="002C2EBB" w:rsidRDefault="002C2EBB">
      <w:pPr>
        <w:ind w:left="5" w:right="5"/>
        <w:rPr>
          <w:rFonts w:ascii="Arial" w:hAnsi="Arial"/>
          <w:b/>
          <w:bCs/>
          <w:sz w:val="22"/>
          <w:szCs w:val="22"/>
          <w:shd w:val="clear" w:color="auto" w:fill="B3B3B3"/>
        </w:rPr>
      </w:pPr>
    </w:p>
    <w:p w:rsidR="002C2EBB" w:rsidRDefault="002C2EBB">
      <w:pPr>
        <w:ind w:left="5" w:right="5"/>
        <w:rPr>
          <w:rFonts w:ascii="Arial" w:hAnsi="Arial"/>
          <w:b/>
          <w:bCs/>
          <w:sz w:val="22"/>
          <w:szCs w:val="22"/>
          <w:shd w:val="clear" w:color="auto" w:fill="B3B3B3"/>
        </w:rPr>
      </w:pPr>
    </w:p>
    <w:p w:rsidR="00C72FDD" w:rsidRDefault="00C72FDD">
      <w:pPr>
        <w:ind w:left="5" w:right="5"/>
        <w:rPr>
          <w:rFonts w:ascii="Arial" w:hAnsi="Arial"/>
          <w:b/>
          <w:bCs/>
          <w:sz w:val="22"/>
          <w:szCs w:val="22"/>
          <w:shd w:val="clear" w:color="auto" w:fill="B3B3B3"/>
        </w:rPr>
      </w:pPr>
    </w:p>
    <w:p w:rsidR="00C72FDD" w:rsidRDefault="00C72FDD">
      <w:pPr>
        <w:ind w:left="5" w:right="5"/>
        <w:rPr>
          <w:rFonts w:ascii="Arial" w:hAnsi="Arial"/>
          <w:b/>
          <w:bCs/>
          <w:sz w:val="22"/>
          <w:szCs w:val="22"/>
          <w:shd w:val="clear" w:color="auto" w:fill="B3B3B3"/>
        </w:rPr>
      </w:pPr>
    </w:p>
    <w:p w:rsidR="002C2EBB" w:rsidRDefault="009F6D52">
      <w:pPr>
        <w:ind w:left="5" w:right="5"/>
        <w:rPr>
          <w:rFonts w:ascii="Arial" w:hAnsi="Arial"/>
          <w:b/>
          <w:bCs/>
          <w:sz w:val="22"/>
          <w:szCs w:val="22"/>
          <w:shd w:val="clear" w:color="auto" w:fill="B3B3B3"/>
        </w:rPr>
      </w:pPr>
      <w:r>
        <w:rPr>
          <w:rFonts w:ascii="Arial" w:hAnsi="Arial"/>
          <w:b/>
          <w:bCs/>
          <w:noProof/>
          <w:sz w:val="22"/>
          <w:szCs w:val="22"/>
        </w:rPr>
        <w:pict>
          <v:shape id="_x0000_s1255" type="#_x0000_t202" style="position:absolute;left:0;text-align:left;margin-left:329.55pt;margin-top:6.5pt;width:93pt;height:49.5pt;z-index:251892224">
            <v:textbox>
              <w:txbxContent>
                <w:p w:rsidR="00A42721" w:rsidRPr="00DB6888" w:rsidRDefault="00A42721">
                  <w:pPr>
                    <w:rPr>
                      <w:rFonts w:ascii="Arial" w:hAnsi="Arial" w:cs="Arial"/>
                      <w:i/>
                      <w:sz w:val="20"/>
                      <w:szCs w:val="20"/>
                    </w:rPr>
                  </w:pPr>
                  <w:r w:rsidRPr="00DB6888">
                    <w:rPr>
                      <w:rFonts w:ascii="Arial" w:hAnsi="Arial" w:cs="Arial"/>
                      <w:i/>
                      <w:sz w:val="20"/>
                      <w:szCs w:val="20"/>
                    </w:rPr>
                    <w:t xml:space="preserve">Vaatbundels in </w:t>
                  </w:r>
                  <w:r>
                    <w:rPr>
                      <w:rFonts w:ascii="Arial" w:hAnsi="Arial" w:cs="Arial"/>
                      <w:i/>
                      <w:sz w:val="20"/>
                      <w:szCs w:val="20"/>
                    </w:rPr>
                    <w:t>de</w:t>
                  </w:r>
                  <w:r w:rsidRPr="00DB6888">
                    <w:rPr>
                      <w:rFonts w:ascii="Arial" w:hAnsi="Arial" w:cs="Arial"/>
                      <w:i/>
                      <w:sz w:val="20"/>
                      <w:szCs w:val="20"/>
                    </w:rPr>
                    <w:t xml:space="preserve"> stengel van een zonnebloem</w:t>
                  </w:r>
                </w:p>
              </w:txbxContent>
            </v:textbox>
          </v:shape>
        </w:pict>
      </w:r>
    </w:p>
    <w:p w:rsidR="002C2EBB" w:rsidRDefault="009F6D52">
      <w:pPr>
        <w:ind w:left="5" w:right="5"/>
        <w:rPr>
          <w:rFonts w:ascii="Arial" w:hAnsi="Arial"/>
          <w:b/>
          <w:bCs/>
          <w:sz w:val="22"/>
          <w:szCs w:val="22"/>
          <w:shd w:val="clear" w:color="auto" w:fill="B3B3B3"/>
        </w:rPr>
      </w:pPr>
      <w:r>
        <w:rPr>
          <w:rFonts w:ascii="Arial" w:hAnsi="Arial"/>
          <w:b/>
          <w:bCs/>
          <w:noProof/>
          <w:sz w:val="22"/>
          <w:szCs w:val="22"/>
        </w:rPr>
        <w:pict>
          <v:shapetype id="_x0000_t32" coordsize="21600,21600" o:spt="32" o:oned="t" path="m,l21600,21600e" filled="f">
            <v:path arrowok="t" fillok="f" o:connecttype="none"/>
            <o:lock v:ext="edit" shapetype="t"/>
          </v:shapetype>
          <v:shape id="_x0000_s1256" type="#_x0000_t32" style="position:absolute;left:0;text-align:left;margin-left:265.05pt;margin-top:9.6pt;width:17.25pt;height:19.5pt;flip:x y;z-index:251893248" o:connectortype="straight" strokeweight="3pt">
            <v:stroke endarrow="block"/>
          </v:shape>
        </w:pict>
      </w:r>
    </w:p>
    <w:p w:rsidR="002C2EBB" w:rsidRDefault="002C2EBB">
      <w:pPr>
        <w:ind w:left="5" w:right="5"/>
        <w:rPr>
          <w:rFonts w:ascii="Arial" w:hAnsi="Arial"/>
          <w:b/>
          <w:bCs/>
          <w:sz w:val="22"/>
          <w:szCs w:val="22"/>
          <w:shd w:val="clear" w:color="auto" w:fill="B3B3B3"/>
        </w:rPr>
      </w:pPr>
    </w:p>
    <w:p w:rsidR="00C6204D" w:rsidRPr="00151D4C" w:rsidRDefault="00D4761F">
      <w:pPr>
        <w:ind w:left="5" w:right="5"/>
        <w:rPr>
          <w:rFonts w:ascii="Arial" w:hAnsi="Arial"/>
          <w:b/>
          <w:bCs/>
          <w:sz w:val="22"/>
          <w:szCs w:val="22"/>
          <w:u w:val="single"/>
          <w:shd w:val="clear" w:color="auto" w:fill="B3B3B3"/>
        </w:rPr>
      </w:pPr>
      <w:r>
        <w:rPr>
          <w:rFonts w:ascii="Arial" w:hAnsi="Arial"/>
          <w:b/>
          <w:bCs/>
          <w:sz w:val="22"/>
          <w:szCs w:val="22"/>
          <w:u w:val="single"/>
          <w:shd w:val="clear" w:color="auto" w:fill="B3B3B3"/>
        </w:rPr>
        <w:lastRenderedPageBreak/>
        <w:t>OPDRACHT 28</w:t>
      </w:r>
      <w:r w:rsidR="00151D4C" w:rsidRPr="00151D4C">
        <w:rPr>
          <w:rFonts w:ascii="Arial" w:hAnsi="Arial"/>
          <w:b/>
          <w:bCs/>
          <w:sz w:val="22"/>
          <w:szCs w:val="22"/>
          <w:u w:val="single"/>
          <w:shd w:val="clear" w:color="auto" w:fill="B3B3B3"/>
        </w:rPr>
        <w:t>:</w:t>
      </w:r>
    </w:p>
    <w:p w:rsidR="00C6204D" w:rsidRDefault="00C6204D">
      <w:pPr>
        <w:ind w:left="5" w:right="5"/>
        <w:rPr>
          <w:rFonts w:ascii="Arial" w:hAnsi="Arial"/>
          <w:sz w:val="22"/>
          <w:szCs w:val="22"/>
        </w:rPr>
      </w:pPr>
      <w:r>
        <w:rPr>
          <w:rFonts w:ascii="Arial" w:hAnsi="Arial"/>
          <w:sz w:val="22"/>
          <w:szCs w:val="22"/>
        </w:rPr>
        <w:t xml:space="preserve">De manier waarop nerven door een blad lopen heet: </w:t>
      </w:r>
      <w:r>
        <w:rPr>
          <w:rFonts w:ascii="Arial" w:hAnsi="Arial"/>
          <w:i/>
          <w:iCs/>
          <w:sz w:val="22"/>
          <w:szCs w:val="22"/>
        </w:rPr>
        <w:t>de nervatuur</w:t>
      </w:r>
      <w:r>
        <w:rPr>
          <w:rFonts w:ascii="Arial" w:hAnsi="Arial"/>
          <w:sz w:val="22"/>
          <w:szCs w:val="22"/>
        </w:rPr>
        <w:t xml:space="preserve"> van een blad.</w:t>
      </w:r>
    </w:p>
    <w:p w:rsidR="00C6204D" w:rsidRDefault="00C6204D">
      <w:pPr>
        <w:ind w:left="5" w:right="5"/>
        <w:rPr>
          <w:rFonts w:ascii="Arial" w:hAnsi="Arial"/>
          <w:i/>
          <w:iCs/>
          <w:sz w:val="22"/>
          <w:szCs w:val="22"/>
        </w:rPr>
      </w:pPr>
      <w:r>
        <w:rPr>
          <w:rFonts w:ascii="Arial" w:hAnsi="Arial"/>
          <w:sz w:val="22"/>
          <w:szCs w:val="22"/>
        </w:rPr>
        <w:t>Als er een duidelijke hoofdnerf is, waarvan zijnerven aftakken (zoal</w:t>
      </w:r>
      <w:r w:rsidR="00C72FDD">
        <w:rPr>
          <w:rFonts w:ascii="Arial" w:hAnsi="Arial"/>
          <w:sz w:val="22"/>
          <w:szCs w:val="22"/>
        </w:rPr>
        <w:t xml:space="preserve">s in de afbeelding boven </w:t>
      </w:r>
      <w:proofErr w:type="spellStart"/>
      <w:r w:rsidR="00C72FDD">
        <w:rPr>
          <w:rFonts w:ascii="Arial" w:hAnsi="Arial"/>
          <w:sz w:val="22"/>
          <w:szCs w:val="22"/>
        </w:rPr>
        <w:t>opdr</w:t>
      </w:r>
      <w:proofErr w:type="spellEnd"/>
      <w:r w:rsidR="00C72FDD">
        <w:rPr>
          <w:rFonts w:ascii="Arial" w:hAnsi="Arial"/>
          <w:sz w:val="22"/>
          <w:szCs w:val="22"/>
        </w:rPr>
        <w:t>. 2</w:t>
      </w:r>
      <w:r w:rsidR="00D4761F">
        <w:rPr>
          <w:rFonts w:ascii="Arial" w:hAnsi="Arial"/>
          <w:sz w:val="22"/>
          <w:szCs w:val="22"/>
        </w:rPr>
        <w:t>7</w:t>
      </w:r>
      <w:r>
        <w:rPr>
          <w:rFonts w:ascii="Arial" w:hAnsi="Arial"/>
          <w:sz w:val="22"/>
          <w:szCs w:val="22"/>
        </w:rPr>
        <w:t xml:space="preserve">) dan spreken we van een </w:t>
      </w:r>
      <w:proofErr w:type="spellStart"/>
      <w:r>
        <w:rPr>
          <w:rFonts w:ascii="Arial" w:hAnsi="Arial"/>
          <w:i/>
          <w:iCs/>
          <w:sz w:val="22"/>
          <w:szCs w:val="22"/>
        </w:rPr>
        <w:t>veervormige</w:t>
      </w:r>
      <w:proofErr w:type="spellEnd"/>
      <w:r>
        <w:rPr>
          <w:rFonts w:ascii="Arial" w:hAnsi="Arial"/>
          <w:i/>
          <w:iCs/>
          <w:sz w:val="22"/>
          <w:szCs w:val="22"/>
        </w:rPr>
        <w:t xml:space="preserve"> </w:t>
      </w:r>
      <w:r>
        <w:rPr>
          <w:rFonts w:ascii="Arial" w:hAnsi="Arial"/>
          <w:sz w:val="22"/>
          <w:szCs w:val="22"/>
        </w:rPr>
        <w:t xml:space="preserve">nervatuur. Er zijn nog andere typen nervatuur die veel voorkomen, bijvoorbeeld: </w:t>
      </w:r>
      <w:r>
        <w:rPr>
          <w:rFonts w:ascii="Arial" w:hAnsi="Arial"/>
          <w:i/>
          <w:iCs/>
          <w:sz w:val="22"/>
          <w:szCs w:val="22"/>
        </w:rPr>
        <w:t xml:space="preserve">handvormig en </w:t>
      </w:r>
      <w:proofErr w:type="spellStart"/>
      <w:r>
        <w:rPr>
          <w:rFonts w:ascii="Arial" w:hAnsi="Arial"/>
          <w:i/>
          <w:iCs/>
          <w:sz w:val="22"/>
          <w:szCs w:val="22"/>
        </w:rPr>
        <w:t>parallelvormig</w:t>
      </w:r>
      <w:proofErr w:type="spellEnd"/>
      <w:r>
        <w:rPr>
          <w:rFonts w:ascii="Arial" w:hAnsi="Arial"/>
          <w:i/>
          <w:iCs/>
          <w:sz w:val="22"/>
          <w:szCs w:val="22"/>
        </w:rPr>
        <w:t>.</w:t>
      </w:r>
    </w:p>
    <w:p w:rsidR="00C6204D" w:rsidRDefault="00151D4C">
      <w:pPr>
        <w:ind w:left="5" w:right="5"/>
        <w:rPr>
          <w:rFonts w:ascii="Arial" w:hAnsi="Arial"/>
          <w:i/>
          <w:iCs/>
          <w:sz w:val="22"/>
          <w:szCs w:val="22"/>
        </w:rPr>
      </w:pPr>
      <w:r>
        <w:rPr>
          <w:rFonts w:ascii="Arial" w:hAnsi="Arial"/>
          <w:i/>
          <w:iCs/>
          <w:noProof/>
          <w:sz w:val="22"/>
          <w:szCs w:val="22"/>
        </w:rPr>
        <w:drawing>
          <wp:anchor distT="0" distB="0" distL="114300" distR="114300" simplePos="0" relativeHeight="251895296" behindDoc="1" locked="0" layoutInCell="1" allowOverlap="1">
            <wp:simplePos x="0" y="0"/>
            <wp:positionH relativeFrom="column">
              <wp:posOffset>32385</wp:posOffset>
            </wp:positionH>
            <wp:positionV relativeFrom="paragraph">
              <wp:posOffset>153035</wp:posOffset>
            </wp:positionV>
            <wp:extent cx="304800" cy="323850"/>
            <wp:effectExtent l="19050" t="0" r="0" b="0"/>
            <wp:wrapTight wrapText="bothSides">
              <wp:wrapPolygon edited="0">
                <wp:start x="-1350" y="0"/>
                <wp:lineTo x="-1350" y="20329"/>
                <wp:lineTo x="21600" y="20329"/>
                <wp:lineTo x="21600" y="0"/>
                <wp:lineTo x="-1350" y="0"/>
              </wp:wrapPolygon>
            </wp:wrapTight>
            <wp:docPr id="75"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p>
    <w:p w:rsidR="00C6204D" w:rsidRDefault="00151D4C">
      <w:pPr>
        <w:ind w:left="5" w:right="5"/>
        <w:rPr>
          <w:rFonts w:ascii="Arial" w:hAnsi="Arial"/>
          <w:i/>
          <w:iCs/>
          <w:sz w:val="22"/>
          <w:szCs w:val="22"/>
        </w:rPr>
      </w:pPr>
      <w:r>
        <w:rPr>
          <w:rFonts w:ascii="Arial" w:hAnsi="Arial"/>
          <w:i/>
          <w:iCs/>
          <w:sz w:val="22"/>
          <w:szCs w:val="22"/>
        </w:rPr>
        <w:t xml:space="preserve">Zoek </w:t>
      </w:r>
      <w:r w:rsidR="00C6204D">
        <w:rPr>
          <w:rFonts w:ascii="Arial" w:hAnsi="Arial"/>
          <w:i/>
          <w:iCs/>
          <w:sz w:val="22"/>
          <w:szCs w:val="22"/>
        </w:rPr>
        <w:t xml:space="preserve">op hoe die nervatuur eruit ziet en </w:t>
      </w:r>
      <w:r w:rsidR="000C3B9A">
        <w:rPr>
          <w:rFonts w:ascii="Arial" w:hAnsi="Arial"/>
          <w:i/>
          <w:iCs/>
          <w:sz w:val="22"/>
          <w:szCs w:val="22"/>
        </w:rPr>
        <w:t>teken de nervatuur in de blaadjes hieronder</w:t>
      </w:r>
      <w:r w:rsidR="00C6204D">
        <w:rPr>
          <w:rFonts w:ascii="Arial" w:hAnsi="Arial"/>
          <w:i/>
          <w:iCs/>
          <w:sz w:val="22"/>
          <w:szCs w:val="22"/>
        </w:rPr>
        <w:t>:</w:t>
      </w:r>
    </w:p>
    <w:p w:rsidR="00C6204D" w:rsidRPr="006A7665" w:rsidRDefault="009F6D52">
      <w:pPr>
        <w:ind w:left="5" w:right="5"/>
        <w:rPr>
          <w:rFonts w:ascii="Arial" w:hAnsi="Arial"/>
          <w:b/>
          <w:i/>
          <w:iCs/>
          <w:sz w:val="22"/>
          <w:szCs w:val="22"/>
        </w:rPr>
      </w:pPr>
      <w:hyperlink r:id="rId62" w:history="1">
        <w:r w:rsidR="00C6204D" w:rsidRPr="006A7665">
          <w:rPr>
            <w:rStyle w:val="Hyperlink"/>
            <w:rFonts w:ascii="Arial" w:hAnsi="Arial"/>
            <w:b/>
            <w:i/>
            <w:sz w:val="22"/>
            <w:szCs w:val="22"/>
            <w:highlight w:val="green"/>
          </w:rPr>
          <w:t>http://www.bioplek.org/1klas/1klasbouwplantnerven.html</w:t>
        </w:r>
      </w:hyperlink>
    </w:p>
    <w:p w:rsidR="00C6204D" w:rsidRDefault="00C6204D">
      <w:pPr>
        <w:ind w:right="5"/>
        <w:rPr>
          <w:rFonts w:ascii="Arial" w:hAnsi="Arial"/>
          <w:i/>
          <w:iCs/>
          <w:sz w:val="22"/>
          <w:szCs w:val="22"/>
        </w:rPr>
      </w:pPr>
    </w:p>
    <w:p w:rsidR="00C6204D" w:rsidRDefault="009F6D52">
      <w:pPr>
        <w:ind w:left="5" w:right="5"/>
        <w:rPr>
          <w:rFonts w:ascii="Arial" w:hAnsi="Arial"/>
          <w:sz w:val="22"/>
          <w:szCs w:val="22"/>
        </w:rPr>
      </w:pPr>
      <w:r w:rsidRPr="009F6D52">
        <w:pict>
          <v:rect id="_x0000_s1099" style="position:absolute;left:0;text-align:left;margin-left:7.3pt;margin-top:6.45pt;width:208.5pt;height:185.1pt;z-index:251652608;v-text-anchor:middle" filled="f" strokeweight=".26mm">
            <v:stroke joinstyle="round"/>
          </v:rect>
        </w:pict>
      </w:r>
      <w:r w:rsidRPr="009F6D52">
        <w:pict>
          <v:rect id="_x0000_s1100" style="position:absolute;left:0;text-align:left;margin-left:248.8pt;margin-top:3.45pt;width:202.5pt;height:184.35pt;z-index:251653632;v-text-anchor:middle" filled="f" strokeweight=".26mm">
            <v:stroke joinstyle="round"/>
          </v:rect>
        </w:pict>
      </w:r>
      <w:r w:rsidRPr="009F6D52">
        <w:pict>
          <v:shape id="_x0000_s1119" style="position:absolute;left:0;text-align:left;margin-left:39.3pt;margin-top:10.85pt;width:167.4pt;height:164.2pt;z-index:251673088;mso-position-horizontal:absolute;mso-position-horizontal-relative:text;mso-position-vertical:absolute;mso-position-vertical-relative:text;v-text-anchor:middle" coordsize="3348,2878" path="m1425,2083hdc1318,2119,1361,2095,1290,2143v-10,15,-16,34,-30,45c1248,2198,1229,2195,1215,2203v-32,18,-56,49,-90,60c1095,2273,1065,2283,1035,2293v-15,5,-45,15,-45,15c929,2307,462,2316,255,2278v-54,-10,-88,-44,-135,-75c90,2183,30,2143,30,2143,20,2128,,2116,,2098v,-45,47,-51,75,-60c108,1938,150,1843,240,1783v10,-15,16,-34,30,-45c282,1728,301,1731,315,1723v32,-18,60,-40,90,-60c418,1654,436,1656,450,1648v32,-18,90,-60,90,-60c461,1562,448,1503,405,1438v-10,-15,-24,-28,-30,-45c370,1378,368,1362,360,1348v-18,-32,-49,-56,-60,-90c268,1163,210,1077,165,988,138,934,112,879,90,823,78,794,70,763,60,733,55,718,45,688,45,688,153,616,283,634,405,658v110,22,222,30,330,60c781,730,823,758,870,763v175,18,101,5,225,30c1170,718,1216,656,1275,568v42,-64,71,-123,135,-165c1433,335,1476,282,1515,223v42,-64,71,-123,135,-165c1660,43,1663,19,1680,13v40,-13,140,68,150,75c1845,98,1875,118,1875,118v38,113,-18,-22,60,75c1945,205,1942,224,1950,238v18,32,49,56,60,90c2036,407,2016,360,2085,463v9,13,8,31,15,45c2171,651,2083,411,2160,643v6,17,23,29,30,45c2221,758,2241,840,2265,913v5,15,,40,15,45c2370,988,2460,1018,2550,1048v17,6,29,23,45,30c2624,1091,2659,1090,2685,1108v100,66,219,108,330,150c3087,1285,3146,1320,3210,1363v15,10,45,30,45,30c3276,1424,3348,1480,3300,1528v-25,25,-90,60,-90,60c3155,1671,3212,1605,3135,1648v-155,86,-33,41,-135,75c2926,1778,2848,1814,2760,1843v-15,5,-30,10,-45,15c2700,1863,2670,1873,2670,1873v-161,-11,-203,-13,-330,-45c2305,1833,2260,1818,2235,1843v-15,15,31,29,45,45c2315,1930,2326,1967,2340,2023v37,148,65,299,90,450c2423,2620,2483,2793,2355,2878v-15,-10,-32,-17,-45,-30c2297,2835,2294,2814,2280,2803v-12,-10,-31,-7,-45,-15c2203,2770,2175,2748,2145,2728v-90,-60,-180,-120,-270,-180c1845,2528,1815,2508,1785,2488v-13,-9,-31,-7,-45,-15c1708,2455,1650,2413,1650,2413v-86,-129,29,23,-75,-60c1561,2342,1558,2321,1545,2308v-13,-13,-30,-20,-45,-30c1480,2248,1460,2218,1440,2188v-41,-62,-34,-28,-15,-105xe" strokeweight=".26mm">
            <v:fill color2="black"/>
          </v:shape>
        </w:pict>
      </w:r>
    </w:p>
    <w:p w:rsidR="00C6204D" w:rsidRDefault="009F6D52">
      <w:pPr>
        <w:ind w:left="5" w:right="5"/>
        <w:rPr>
          <w:rFonts w:ascii="Arial" w:hAnsi="Arial"/>
          <w:sz w:val="22"/>
          <w:szCs w:val="22"/>
        </w:rPr>
      </w:pPr>
      <w:r>
        <w:rPr>
          <w:rFonts w:ascii="Arial" w:hAnsi="Arial"/>
          <w:noProof/>
          <w:sz w:val="22"/>
          <w:szCs w:val="22"/>
        </w:rPr>
        <w:pict>
          <v:shape id="_x0000_s1184" style="position:absolute;left:0;text-align:left;margin-left:290.55pt;margin-top:10.75pt;width:137.7pt;height:130.65pt;z-index:251733504" coordsize="2754,2613" path="m60,2148hdc37,2079,18,2008,,1938v5,-85,7,-170,15,-255c25,1575,71,1470,105,1368v11,-34,49,-56,60,-90c187,1211,220,1148,270,1098v22,-67,80,-120,120,-180c486,774,622,683,765,588v13,-9,31,-8,45,-15c880,538,942,502,1020,483v41,-27,90,-55,135,-75c1198,389,1251,389,1290,363,1462,248,1690,203,1890,153v82,-20,156,-35,240,-45c2220,98,2400,78,2400,78v60,-15,120,-30,180,-45c2611,25,2670,3,2670,3v62,94,15,-3,15,90c2685,163,2699,210,2715,273v10,120,39,240,30,360c2726,893,2697,1144,2640,1398v-6,25,-11,50,-15,75c2619,1513,2618,1554,2610,1593v-16,75,-51,152,-75,225c2524,1852,2495,1878,2475,1908v-9,13,-7,31,-15,45c2426,2014,2379,2074,2340,2133v-47,70,-118,113,-180,165c2063,2379,1960,2457,1845,2508v-191,85,-428,91,-630,105c1162,2611,782,2612,675,2553v,,-112,-75,-135,-90c512,2444,478,2437,450,2418,400,2342,315,2288,240,2238v-30,-20,-55,-51,-90,-60c79,2160,108,2172,60,2148xe">
            <v:path arrowok="t"/>
          </v:shape>
        </w:pict>
      </w: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Default="009F6D52">
      <w:pPr>
        <w:ind w:left="5" w:right="5"/>
        <w:rPr>
          <w:rFonts w:ascii="Arial" w:hAnsi="Arial"/>
          <w:sz w:val="22"/>
          <w:szCs w:val="22"/>
        </w:rPr>
      </w:pPr>
      <w:r w:rsidRPr="009F6D52">
        <w:rPr>
          <w:noProof/>
        </w:rPr>
        <w:pict>
          <v:shape id="_x0000_s1198" style="position:absolute;left:0;text-align:left;margin-left:280.8pt;margin-top:6.55pt;width:24.75pt;height:25.5pt;z-index:251735552" coordsize="495,510" path="m405,hdc395,15,388,32,375,45,362,58,342,61,330,75,264,150,222,242,135,300v-30,20,-60,40,-90,60c30,370,,390,,390v43,43,86,69,120,120c169,477,191,438,240,405v30,-45,73,-84,90,-135c335,255,334,236,345,225v25,-25,65,-35,90,-60c484,116,459,120,495,120e" filled="f">
            <v:path arrowok="t"/>
          </v:shape>
        </w:pict>
      </w:r>
      <w:r w:rsidRPr="009F6D52">
        <w:pict>
          <v:shape id="_x0000_s1120" style="position:absolute;left:0;text-align:left;margin-left:79.8pt;margin-top:1.35pt;width:28.5pt;height:31.95pt;z-index:251674112;mso-position-horizontal:absolute;mso-position-horizontal-relative:text;mso-position-vertical:absolute;mso-position-vertical-relative:text;v-text-anchor:middle" coordsize="570,639" path="m570,9hdc529,64,500,116,465,174v-19,31,-49,56,-60,90c385,324,360,354,315,399,287,482,228,551,180,624v-9,13,-30,10,-45,15c59,620,44,630,,564,30,554,69,545,90,519v10,-12,7,-31,15,-45c123,442,145,414,165,384v10,-15,13,-39,30,-45c257,318,227,333,285,294v86,-129,-29,23,75,-60c374,223,376,201,390,189v27,-24,60,-40,90,-60c495,119,525,99,525,99,535,84,552,72,555,54,564,,507,9,570,9xe" strokeweight=".26mm">
            <v:fill color2="black"/>
          </v:shape>
        </w:pict>
      </w: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Default="00C6204D">
      <w:pPr>
        <w:ind w:left="5" w:right="5"/>
        <w:rPr>
          <w:rFonts w:ascii="Arial" w:hAnsi="Arial"/>
          <w:i/>
          <w:iCs/>
          <w:sz w:val="20"/>
          <w:szCs w:val="20"/>
        </w:rPr>
      </w:pPr>
      <w:r>
        <w:rPr>
          <w:rFonts w:ascii="Arial" w:hAnsi="Arial"/>
          <w:i/>
          <w:iCs/>
          <w:sz w:val="20"/>
          <w:szCs w:val="20"/>
        </w:rPr>
        <w:tab/>
      </w:r>
    </w:p>
    <w:p w:rsidR="00C6204D" w:rsidRDefault="00C6204D">
      <w:pPr>
        <w:ind w:left="5" w:right="5"/>
        <w:rPr>
          <w:rFonts w:ascii="Arial" w:hAnsi="Arial"/>
          <w:i/>
          <w:iCs/>
          <w:sz w:val="20"/>
          <w:szCs w:val="20"/>
        </w:rPr>
      </w:pPr>
      <w:r>
        <w:rPr>
          <w:rFonts w:ascii="Arial" w:hAnsi="Arial"/>
          <w:i/>
          <w:iCs/>
          <w:sz w:val="20"/>
          <w:szCs w:val="20"/>
        </w:rPr>
        <w:tab/>
      </w:r>
    </w:p>
    <w:p w:rsidR="00C6204D" w:rsidRDefault="00C6204D">
      <w:pPr>
        <w:ind w:left="5" w:right="5"/>
        <w:rPr>
          <w:rFonts w:ascii="Arial" w:hAnsi="Arial"/>
          <w:i/>
          <w:iCs/>
          <w:sz w:val="20"/>
          <w:szCs w:val="20"/>
        </w:rPr>
      </w:pPr>
    </w:p>
    <w:p w:rsidR="00C6204D" w:rsidRDefault="00C6204D">
      <w:pPr>
        <w:ind w:left="5" w:right="5"/>
        <w:rPr>
          <w:rFonts w:ascii="Arial" w:hAnsi="Arial"/>
          <w:i/>
          <w:iCs/>
          <w:sz w:val="20"/>
          <w:szCs w:val="20"/>
        </w:rPr>
      </w:pPr>
      <w:r>
        <w:rPr>
          <w:rFonts w:ascii="Arial" w:hAnsi="Arial"/>
          <w:i/>
          <w:iCs/>
          <w:sz w:val="20"/>
          <w:szCs w:val="20"/>
        </w:rPr>
        <w:tab/>
      </w:r>
      <w:r w:rsidR="00151D4C">
        <w:rPr>
          <w:rFonts w:ascii="Arial" w:hAnsi="Arial"/>
          <w:i/>
          <w:iCs/>
          <w:sz w:val="20"/>
          <w:szCs w:val="20"/>
        </w:rPr>
        <w:t>N</w:t>
      </w:r>
      <w:r>
        <w:rPr>
          <w:rFonts w:ascii="Arial" w:hAnsi="Arial"/>
          <w:i/>
          <w:iCs/>
          <w:sz w:val="20"/>
          <w:szCs w:val="20"/>
        </w:rPr>
        <w:t>ervatuur</w:t>
      </w:r>
      <w:r w:rsidR="00151D4C">
        <w:rPr>
          <w:rFonts w:ascii="Arial" w:hAnsi="Arial"/>
          <w:i/>
          <w:iCs/>
          <w:sz w:val="20"/>
          <w:szCs w:val="20"/>
        </w:rPr>
        <w:t>=</w:t>
      </w:r>
      <w:r>
        <w:rPr>
          <w:rFonts w:ascii="Arial" w:hAnsi="Arial"/>
          <w:i/>
          <w:iCs/>
          <w:sz w:val="20"/>
          <w:szCs w:val="20"/>
        </w:rPr>
        <w:t xml:space="preserve"> handvormig</w:t>
      </w:r>
      <w:r>
        <w:rPr>
          <w:rFonts w:ascii="Arial" w:hAnsi="Arial"/>
          <w:i/>
          <w:iCs/>
          <w:sz w:val="20"/>
          <w:szCs w:val="20"/>
        </w:rPr>
        <w:tab/>
      </w:r>
      <w:r>
        <w:rPr>
          <w:rFonts w:ascii="Arial" w:hAnsi="Arial"/>
          <w:i/>
          <w:iCs/>
          <w:sz w:val="20"/>
          <w:szCs w:val="20"/>
        </w:rPr>
        <w:tab/>
      </w:r>
      <w:r>
        <w:rPr>
          <w:rFonts w:ascii="Arial" w:hAnsi="Arial"/>
          <w:i/>
          <w:iCs/>
          <w:sz w:val="20"/>
          <w:szCs w:val="20"/>
        </w:rPr>
        <w:tab/>
      </w:r>
      <w:r>
        <w:rPr>
          <w:rFonts w:ascii="Arial" w:hAnsi="Arial"/>
          <w:i/>
          <w:iCs/>
          <w:sz w:val="20"/>
          <w:szCs w:val="20"/>
        </w:rPr>
        <w:tab/>
      </w:r>
      <w:r>
        <w:rPr>
          <w:rFonts w:ascii="Arial" w:hAnsi="Arial"/>
          <w:i/>
          <w:iCs/>
          <w:sz w:val="20"/>
          <w:szCs w:val="20"/>
        </w:rPr>
        <w:tab/>
        <w:t>nervatuur</w:t>
      </w:r>
      <w:r w:rsidR="00151D4C">
        <w:rPr>
          <w:rFonts w:ascii="Arial" w:hAnsi="Arial"/>
          <w:i/>
          <w:iCs/>
          <w:sz w:val="20"/>
          <w:szCs w:val="20"/>
        </w:rPr>
        <w:t>=</w:t>
      </w:r>
      <w:r>
        <w:rPr>
          <w:rFonts w:ascii="Arial" w:hAnsi="Arial"/>
          <w:i/>
          <w:iCs/>
          <w:sz w:val="20"/>
          <w:szCs w:val="20"/>
        </w:rPr>
        <w:t xml:space="preserve"> </w:t>
      </w:r>
      <w:r w:rsidR="00151D4C">
        <w:rPr>
          <w:rFonts w:ascii="Arial" w:hAnsi="Arial"/>
          <w:i/>
          <w:iCs/>
          <w:sz w:val="20"/>
          <w:szCs w:val="20"/>
        </w:rPr>
        <w:t>parallelvorming</w:t>
      </w:r>
    </w:p>
    <w:p w:rsidR="00C6204D" w:rsidRDefault="00C6204D">
      <w:pPr>
        <w:ind w:left="5" w:right="5"/>
      </w:pPr>
    </w:p>
    <w:p w:rsidR="00C6204D" w:rsidRDefault="009F6D52">
      <w:pPr>
        <w:ind w:left="5" w:right="5"/>
      </w:pPr>
      <w:r>
        <w:pict>
          <v:rect id="_x0000_s1124" style="position:absolute;left:0;text-align:left;margin-left:136.3pt;margin-top:11.1pt;width:208.5pt;height:185.1pt;z-index:251678208;v-text-anchor:middle" filled="f" strokeweight=".26mm">
            <v:stroke joinstyle="round"/>
          </v:rect>
        </w:pict>
      </w:r>
    </w:p>
    <w:p w:rsidR="00C6204D" w:rsidRDefault="009F6D52">
      <w:pPr>
        <w:ind w:left="5" w:right="5"/>
      </w:pPr>
      <w:r>
        <w:rPr>
          <w:noProof/>
        </w:rPr>
        <w:pict>
          <v:shape id="_x0000_s1195" style="position:absolute;left:0;text-align:left;margin-left:165.25pt;margin-top:12.45pt;width:147.15pt;height:157.8pt;z-index:251734528" coordsize="2943,3156" path="m2311,2871hdc2262,2904,2240,2943,2191,2976v-55,83,-121,105,-210,135c1951,3121,1921,3131,1891,3141v-15,5,-45,15,-45,15c1706,3151,1566,3149,1426,3141,1243,3130,966,3019,811,2916v-35,-52,-68,-85,-120,-120c584,2635,751,2879,616,2706,573,2650,535,2585,496,2526v-20,-30,-49,-56,-60,-90c421,2390,398,2344,376,2301v-8,-16,-23,-29,-30,-45c346,2256,309,2144,301,2121v-5,-15,-10,-30,-15,-45c281,2061,271,2031,271,2031v5,-70,8,-140,15,-210c289,1786,305,1751,301,1716v-2,-15,-66,-117,-75,-135c197,1522,172,1465,151,1401v-5,-15,-15,-45,-15,-45c145,1271,170,1186,166,1101,161,985,129,752,106,636,93,467,74,308,46,141,41,111,36,81,31,51,28,35,,9,16,6,47,,106,36,106,36v44,67,99,87,165,120c335,188,396,223,466,246v41,41,97,94,150,120c616,366,728,403,751,411v95,32,189,63,285,90c1086,515,1224,552,1261,576v72,48,170,94,225,165c1486,741,1561,853,1576,876v10,15,31,18,45,30c1637,920,1650,937,1666,951v80,67,9,,90,45c1849,1048,1929,1118,2026,1161v82,36,173,55,255,90c2342,1277,2384,1320,2446,1341v70,105,30,70,105,120c2631,1581,2526,1436,2626,1536v13,13,18,31,30,45c2694,1627,2734,1674,2776,1716v27,81,63,144,90,225c2871,1956,2876,1971,2881,1986v5,15,15,45,15,45c2910,2199,2943,2475,2776,2586v-86,129,29,-23,-75,60c2687,2657,2684,2678,2671,2691v-36,36,-93,47,-135,75c2481,2848,2406,2871,2311,2871xe">
            <v:path arrowok="t"/>
          </v:shape>
        </w:pict>
      </w:r>
    </w:p>
    <w:p w:rsidR="00C6204D" w:rsidRDefault="00C6204D">
      <w:pPr>
        <w:ind w:left="5" w:right="5"/>
      </w:pPr>
    </w:p>
    <w:p w:rsidR="00C6204D" w:rsidRDefault="00C6204D">
      <w:pPr>
        <w:ind w:left="5" w:right="5"/>
      </w:pPr>
    </w:p>
    <w:p w:rsidR="00C6204D" w:rsidRDefault="00C6204D">
      <w:pPr>
        <w:ind w:left="5" w:right="5"/>
      </w:pPr>
    </w:p>
    <w:p w:rsidR="00C6204D" w:rsidRDefault="00C6204D">
      <w:pPr>
        <w:ind w:left="5" w:right="5"/>
      </w:pPr>
    </w:p>
    <w:p w:rsidR="00C6204D" w:rsidRDefault="00C6204D">
      <w:pPr>
        <w:ind w:left="5" w:right="5"/>
      </w:pPr>
    </w:p>
    <w:p w:rsidR="00C6204D" w:rsidRDefault="00C6204D">
      <w:pPr>
        <w:ind w:left="5" w:right="5"/>
      </w:pPr>
    </w:p>
    <w:p w:rsidR="00C6204D" w:rsidRDefault="00C6204D">
      <w:pPr>
        <w:ind w:left="5" w:right="5"/>
      </w:pPr>
    </w:p>
    <w:p w:rsidR="00C6204D" w:rsidRDefault="00C6204D">
      <w:pPr>
        <w:ind w:left="5" w:right="5"/>
      </w:pPr>
    </w:p>
    <w:p w:rsidR="00C6204D" w:rsidRDefault="00C6204D">
      <w:pPr>
        <w:ind w:left="5" w:right="5"/>
      </w:pPr>
    </w:p>
    <w:p w:rsidR="00C6204D" w:rsidRDefault="00C6204D">
      <w:pPr>
        <w:ind w:left="5" w:right="5"/>
      </w:pPr>
    </w:p>
    <w:p w:rsidR="00C6204D" w:rsidRDefault="009F6D52">
      <w:pPr>
        <w:ind w:left="5" w:right="5"/>
      </w:pPr>
      <w:r>
        <w:pict>
          <v:line id="_x0000_s1125" style="position:absolute;left:0;text-align:left;z-index:251679232" from="280.75pt,5.1pt" to="305.5pt,30.6pt" strokeweight=".26mm"/>
        </w:pict>
      </w:r>
      <w:r>
        <w:pict>
          <v:line id="_x0000_s1127" style="position:absolute;left:0;text-align:left;z-index:251681280" from="284.8pt,5.1pt" to="309.55pt,26.1pt" strokeweight=".26mm"/>
        </w:pict>
      </w:r>
    </w:p>
    <w:p w:rsidR="00C6204D" w:rsidRDefault="00C6204D">
      <w:pPr>
        <w:ind w:left="5" w:right="5"/>
      </w:pPr>
    </w:p>
    <w:p w:rsidR="00C6204D" w:rsidRDefault="00C6204D">
      <w:pPr>
        <w:ind w:left="5" w:right="5"/>
      </w:pPr>
    </w:p>
    <w:p w:rsidR="00C6204D" w:rsidRDefault="00C6204D">
      <w:pPr>
        <w:ind w:left="5" w:right="5"/>
        <w:rPr>
          <w:rFonts w:ascii="Arial" w:hAnsi="Arial"/>
          <w:i/>
          <w:iCs/>
          <w:sz w:val="20"/>
          <w:szCs w:val="20"/>
        </w:rPr>
      </w:pPr>
      <w:r>
        <w:tab/>
      </w:r>
      <w:r>
        <w:tab/>
      </w:r>
      <w:r>
        <w:tab/>
      </w:r>
      <w:r>
        <w:tab/>
      </w:r>
      <w:r>
        <w:tab/>
      </w:r>
      <w:r>
        <w:rPr>
          <w:rFonts w:ascii="Arial" w:hAnsi="Arial"/>
          <w:i/>
          <w:iCs/>
          <w:sz w:val="20"/>
          <w:szCs w:val="20"/>
        </w:rPr>
        <w:t xml:space="preserve">nervatuur: </w:t>
      </w:r>
      <w:proofErr w:type="spellStart"/>
      <w:r>
        <w:rPr>
          <w:rFonts w:ascii="Arial" w:hAnsi="Arial"/>
          <w:i/>
          <w:iCs/>
          <w:sz w:val="20"/>
          <w:szCs w:val="20"/>
        </w:rPr>
        <w:t>veervormig</w:t>
      </w:r>
      <w:proofErr w:type="spellEnd"/>
    </w:p>
    <w:p w:rsidR="00C6204D" w:rsidRDefault="00C6204D">
      <w:pPr>
        <w:ind w:left="5" w:right="5"/>
      </w:pPr>
    </w:p>
    <w:p w:rsidR="00C6204D" w:rsidRDefault="00C6204D">
      <w:pPr>
        <w:ind w:left="5" w:right="5"/>
      </w:pPr>
    </w:p>
    <w:p w:rsidR="00C6204D" w:rsidRDefault="00C6204D">
      <w:pPr>
        <w:ind w:left="5" w:right="5"/>
      </w:pPr>
    </w:p>
    <w:p w:rsidR="00C6204D" w:rsidRDefault="00C6204D">
      <w:pPr>
        <w:ind w:left="5" w:right="5"/>
      </w:pPr>
    </w:p>
    <w:p w:rsidR="00C6204D" w:rsidRDefault="00C6204D">
      <w:pPr>
        <w:ind w:left="5" w:right="5"/>
      </w:pPr>
    </w:p>
    <w:p w:rsidR="00C6204D" w:rsidRDefault="00C6204D">
      <w:pPr>
        <w:ind w:left="5" w:right="5"/>
      </w:pPr>
    </w:p>
    <w:p w:rsidR="00C6204D" w:rsidRDefault="00C6204D">
      <w:pPr>
        <w:ind w:left="5" w:right="5"/>
      </w:pPr>
    </w:p>
    <w:p w:rsidR="00C6204D" w:rsidRDefault="00C6204D">
      <w:pPr>
        <w:ind w:left="5" w:right="5"/>
      </w:pPr>
    </w:p>
    <w:p w:rsidR="00340258" w:rsidRDefault="00340258">
      <w:pPr>
        <w:ind w:left="5" w:right="5"/>
      </w:pPr>
    </w:p>
    <w:p w:rsidR="00340258" w:rsidRDefault="00340258" w:rsidP="00340258">
      <w:pPr>
        <w:rPr>
          <w:rFonts w:ascii="Arial" w:hAnsi="Arial" w:cs="Arial"/>
          <w:b/>
          <w:sz w:val="22"/>
          <w:szCs w:val="22"/>
        </w:rPr>
      </w:pPr>
      <w:r w:rsidRPr="00340258">
        <w:rPr>
          <w:rFonts w:ascii="Arial" w:hAnsi="Arial" w:cs="Arial"/>
          <w:b/>
          <w:sz w:val="22"/>
          <w:szCs w:val="22"/>
          <w:highlight w:val="lightGray"/>
        </w:rPr>
        <w:lastRenderedPageBreak/>
        <w:t>WERKSTUK BLADEREN</w:t>
      </w:r>
    </w:p>
    <w:p w:rsidR="00340258" w:rsidRDefault="00340258" w:rsidP="00340258">
      <w:pPr>
        <w:rPr>
          <w:rFonts w:ascii="Arial" w:hAnsi="Arial" w:cs="Arial"/>
          <w:sz w:val="22"/>
          <w:szCs w:val="22"/>
        </w:rPr>
      </w:pPr>
    </w:p>
    <w:p w:rsidR="00340258" w:rsidRPr="00340258" w:rsidRDefault="00340258" w:rsidP="00340258">
      <w:pPr>
        <w:rPr>
          <w:rFonts w:ascii="Arial" w:hAnsi="Arial" w:cs="Arial"/>
          <w:sz w:val="22"/>
          <w:szCs w:val="22"/>
        </w:rPr>
      </w:pPr>
      <w:r w:rsidRPr="00340258">
        <w:rPr>
          <w:rFonts w:ascii="Arial" w:hAnsi="Arial" w:cs="Arial"/>
          <w:sz w:val="22"/>
          <w:szCs w:val="22"/>
        </w:rPr>
        <w:t>Benodigdheden:</w:t>
      </w:r>
    </w:p>
    <w:p w:rsidR="00340258" w:rsidRPr="00340258" w:rsidRDefault="00340258" w:rsidP="00340258">
      <w:pPr>
        <w:pStyle w:val="Lijstalinea"/>
        <w:widowControl/>
        <w:numPr>
          <w:ilvl w:val="0"/>
          <w:numId w:val="21"/>
        </w:numPr>
        <w:suppressAutoHyphens w:val="0"/>
        <w:spacing w:after="200" w:line="276" w:lineRule="auto"/>
        <w:rPr>
          <w:rFonts w:ascii="Arial" w:hAnsi="Arial" w:cs="Arial"/>
          <w:sz w:val="22"/>
          <w:szCs w:val="22"/>
        </w:rPr>
      </w:pPr>
      <w:r w:rsidRPr="00340258">
        <w:rPr>
          <w:rFonts w:ascii="Arial" w:hAnsi="Arial" w:cs="Arial"/>
          <w:sz w:val="22"/>
          <w:szCs w:val="22"/>
        </w:rPr>
        <w:t xml:space="preserve">PowerPoint achtergrond informatie werkstuk bladeren (zie </w:t>
      </w:r>
      <w:proofErr w:type="spellStart"/>
      <w:r w:rsidRPr="00340258">
        <w:rPr>
          <w:rFonts w:ascii="Arial" w:hAnsi="Arial" w:cs="Arial"/>
          <w:sz w:val="22"/>
          <w:szCs w:val="22"/>
        </w:rPr>
        <w:t>SOMtoday</w:t>
      </w:r>
      <w:proofErr w:type="spellEnd"/>
      <w:r w:rsidRPr="00340258">
        <w:rPr>
          <w:rFonts w:ascii="Arial" w:hAnsi="Arial" w:cs="Arial"/>
          <w:sz w:val="22"/>
          <w:szCs w:val="22"/>
        </w:rPr>
        <w:t>).</w:t>
      </w:r>
    </w:p>
    <w:p w:rsidR="00340258" w:rsidRPr="00340258" w:rsidRDefault="00340258" w:rsidP="00340258">
      <w:pPr>
        <w:pStyle w:val="Lijstalinea"/>
        <w:widowControl/>
        <w:numPr>
          <w:ilvl w:val="0"/>
          <w:numId w:val="21"/>
        </w:numPr>
        <w:suppressAutoHyphens w:val="0"/>
        <w:spacing w:after="200" w:line="276" w:lineRule="auto"/>
        <w:rPr>
          <w:rFonts w:ascii="Arial" w:hAnsi="Arial" w:cs="Arial"/>
          <w:sz w:val="22"/>
          <w:szCs w:val="22"/>
        </w:rPr>
      </w:pPr>
      <w:r w:rsidRPr="00340258">
        <w:rPr>
          <w:rFonts w:ascii="Arial" w:hAnsi="Arial" w:cs="Arial"/>
          <w:sz w:val="22"/>
          <w:szCs w:val="22"/>
        </w:rPr>
        <w:t>Snelhechter</w:t>
      </w:r>
    </w:p>
    <w:p w:rsidR="00340258" w:rsidRPr="00340258" w:rsidRDefault="00340258" w:rsidP="00340258">
      <w:pPr>
        <w:pStyle w:val="Lijstalinea"/>
        <w:widowControl/>
        <w:numPr>
          <w:ilvl w:val="0"/>
          <w:numId w:val="21"/>
        </w:numPr>
        <w:suppressAutoHyphens w:val="0"/>
        <w:spacing w:after="200" w:line="276" w:lineRule="auto"/>
        <w:rPr>
          <w:rFonts w:ascii="Arial" w:hAnsi="Arial" w:cs="Arial"/>
          <w:sz w:val="22"/>
          <w:szCs w:val="22"/>
        </w:rPr>
      </w:pPr>
      <w:r w:rsidRPr="00340258">
        <w:rPr>
          <w:rFonts w:ascii="Arial" w:hAnsi="Arial" w:cs="Arial"/>
          <w:noProof/>
          <w:sz w:val="22"/>
          <w:szCs w:val="22"/>
        </w:rPr>
        <w:drawing>
          <wp:anchor distT="0" distB="0" distL="114300" distR="114300" simplePos="0" relativeHeight="251947520" behindDoc="0" locked="0" layoutInCell="1" allowOverlap="1">
            <wp:simplePos x="0" y="0"/>
            <wp:positionH relativeFrom="column">
              <wp:posOffset>3631565</wp:posOffset>
            </wp:positionH>
            <wp:positionV relativeFrom="paragraph">
              <wp:posOffset>106680</wp:posOffset>
            </wp:positionV>
            <wp:extent cx="2462530" cy="1638300"/>
            <wp:effectExtent l="19050" t="0" r="0" b="0"/>
            <wp:wrapSquare wrapText="bothSides"/>
            <wp:docPr id="37" name="irc_mi" descr="http://www.ru.nl/publish/pages/575988/herbarium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u.nl/publish/pages/575988/herbarium1.jpg">
                      <a:hlinkClick r:id="rId63"/>
                    </pic:cNvPr>
                    <pic:cNvPicPr>
                      <a:picLocks noChangeAspect="1" noChangeArrowheads="1"/>
                    </pic:cNvPicPr>
                  </pic:nvPicPr>
                  <pic:blipFill>
                    <a:blip r:embed="rId64" cstate="print"/>
                    <a:srcRect/>
                    <a:stretch>
                      <a:fillRect/>
                    </a:stretch>
                  </pic:blipFill>
                  <pic:spPr bwMode="auto">
                    <a:xfrm>
                      <a:off x="0" y="0"/>
                      <a:ext cx="2462530" cy="1638300"/>
                    </a:xfrm>
                    <a:prstGeom prst="rect">
                      <a:avLst/>
                    </a:prstGeom>
                    <a:noFill/>
                    <a:ln w="9525">
                      <a:noFill/>
                      <a:miter lim="800000"/>
                      <a:headEnd/>
                      <a:tailEnd/>
                    </a:ln>
                  </pic:spPr>
                </pic:pic>
              </a:graphicData>
            </a:graphic>
          </wp:anchor>
        </w:drawing>
      </w:r>
      <w:r>
        <w:rPr>
          <w:rFonts w:ascii="Arial" w:hAnsi="Arial" w:cs="Arial"/>
          <w:sz w:val="22"/>
          <w:szCs w:val="22"/>
        </w:rPr>
        <w:t>10</w:t>
      </w:r>
      <w:r w:rsidRPr="00340258">
        <w:rPr>
          <w:rFonts w:ascii="Arial" w:hAnsi="Arial" w:cs="Arial"/>
          <w:sz w:val="22"/>
          <w:szCs w:val="22"/>
        </w:rPr>
        <w:t xml:space="preserve"> blanco A4tjes</w:t>
      </w:r>
    </w:p>
    <w:p w:rsidR="00340258" w:rsidRPr="00340258" w:rsidRDefault="00340258" w:rsidP="00340258">
      <w:pPr>
        <w:pStyle w:val="Lijstalinea"/>
        <w:widowControl/>
        <w:numPr>
          <w:ilvl w:val="0"/>
          <w:numId w:val="21"/>
        </w:numPr>
        <w:suppressAutoHyphens w:val="0"/>
        <w:spacing w:after="200" w:line="276" w:lineRule="auto"/>
        <w:rPr>
          <w:rFonts w:ascii="Arial" w:hAnsi="Arial" w:cs="Arial"/>
          <w:sz w:val="22"/>
          <w:szCs w:val="22"/>
        </w:rPr>
      </w:pPr>
      <w:r w:rsidRPr="00340258">
        <w:rPr>
          <w:rFonts w:ascii="Arial" w:hAnsi="Arial" w:cs="Arial"/>
          <w:sz w:val="22"/>
          <w:szCs w:val="22"/>
        </w:rPr>
        <w:t xml:space="preserve">5 verschillende bladeren </w:t>
      </w:r>
    </w:p>
    <w:p w:rsidR="00340258" w:rsidRPr="00340258" w:rsidRDefault="00340258" w:rsidP="00340258">
      <w:pPr>
        <w:pStyle w:val="Lijstalinea"/>
        <w:rPr>
          <w:rFonts w:ascii="Arial" w:hAnsi="Arial" w:cs="Arial"/>
          <w:sz w:val="22"/>
          <w:szCs w:val="22"/>
        </w:rPr>
      </w:pPr>
      <w:r w:rsidRPr="00340258">
        <w:rPr>
          <w:rFonts w:ascii="Arial" w:hAnsi="Arial" w:cs="Arial"/>
          <w:sz w:val="22"/>
          <w:szCs w:val="22"/>
        </w:rPr>
        <w:t>(qua soort blad, bladrand en nervatuur)</w:t>
      </w:r>
    </w:p>
    <w:p w:rsidR="00340258" w:rsidRPr="00340258" w:rsidRDefault="00340258" w:rsidP="00340258">
      <w:pPr>
        <w:pStyle w:val="Lijstalinea"/>
        <w:widowControl/>
        <w:numPr>
          <w:ilvl w:val="0"/>
          <w:numId w:val="21"/>
        </w:numPr>
        <w:suppressAutoHyphens w:val="0"/>
        <w:spacing w:after="200" w:line="276" w:lineRule="auto"/>
        <w:rPr>
          <w:rFonts w:ascii="Arial" w:hAnsi="Arial" w:cs="Arial"/>
          <w:sz w:val="22"/>
          <w:szCs w:val="22"/>
        </w:rPr>
      </w:pPr>
      <w:r w:rsidRPr="00340258">
        <w:rPr>
          <w:rFonts w:ascii="Arial" w:hAnsi="Arial" w:cs="Arial"/>
          <w:sz w:val="22"/>
          <w:szCs w:val="22"/>
        </w:rPr>
        <w:t>Notitieblok</w:t>
      </w:r>
    </w:p>
    <w:p w:rsidR="00340258" w:rsidRPr="00340258" w:rsidRDefault="00340258" w:rsidP="00340258">
      <w:pPr>
        <w:pStyle w:val="Lijstalinea"/>
        <w:widowControl/>
        <w:numPr>
          <w:ilvl w:val="0"/>
          <w:numId w:val="21"/>
        </w:numPr>
        <w:suppressAutoHyphens w:val="0"/>
        <w:spacing w:after="200" w:line="276" w:lineRule="auto"/>
        <w:rPr>
          <w:rFonts w:ascii="Arial" w:hAnsi="Arial" w:cs="Arial"/>
          <w:sz w:val="22"/>
          <w:szCs w:val="22"/>
        </w:rPr>
      </w:pPr>
      <w:r w:rsidRPr="00340258">
        <w:rPr>
          <w:rFonts w:ascii="Arial" w:hAnsi="Arial" w:cs="Arial"/>
          <w:sz w:val="22"/>
          <w:szCs w:val="22"/>
        </w:rPr>
        <w:t>Telefoonboeken</w:t>
      </w:r>
    </w:p>
    <w:p w:rsidR="00340258" w:rsidRPr="00340258" w:rsidRDefault="00340258" w:rsidP="00340258">
      <w:pPr>
        <w:pStyle w:val="Lijstalinea"/>
        <w:widowControl/>
        <w:numPr>
          <w:ilvl w:val="0"/>
          <w:numId w:val="21"/>
        </w:numPr>
        <w:suppressAutoHyphens w:val="0"/>
        <w:spacing w:after="200" w:line="276" w:lineRule="auto"/>
        <w:rPr>
          <w:rFonts w:ascii="Arial" w:hAnsi="Arial" w:cs="Arial"/>
          <w:sz w:val="22"/>
          <w:szCs w:val="22"/>
        </w:rPr>
      </w:pPr>
      <w:r w:rsidRPr="00340258">
        <w:rPr>
          <w:rFonts w:ascii="Arial" w:hAnsi="Arial" w:cs="Arial"/>
          <w:sz w:val="22"/>
          <w:szCs w:val="22"/>
        </w:rPr>
        <w:t xml:space="preserve">Wc papier </w:t>
      </w:r>
    </w:p>
    <w:p w:rsidR="00340258" w:rsidRPr="00340258" w:rsidRDefault="00340258" w:rsidP="00340258">
      <w:pPr>
        <w:pStyle w:val="Lijstalinea"/>
        <w:widowControl/>
        <w:numPr>
          <w:ilvl w:val="0"/>
          <w:numId w:val="21"/>
        </w:numPr>
        <w:suppressAutoHyphens w:val="0"/>
        <w:spacing w:after="200" w:line="276" w:lineRule="auto"/>
        <w:rPr>
          <w:rFonts w:ascii="Arial" w:hAnsi="Arial" w:cs="Arial"/>
          <w:sz w:val="22"/>
          <w:szCs w:val="22"/>
        </w:rPr>
      </w:pPr>
      <w:r w:rsidRPr="00340258">
        <w:rPr>
          <w:rFonts w:ascii="Arial" w:hAnsi="Arial" w:cs="Arial"/>
          <w:sz w:val="22"/>
          <w:szCs w:val="22"/>
        </w:rPr>
        <w:t>Tekenmateriaal</w:t>
      </w:r>
    </w:p>
    <w:p w:rsidR="00340258" w:rsidRPr="00340258" w:rsidRDefault="00340258" w:rsidP="00340258">
      <w:pPr>
        <w:pStyle w:val="Lijstalinea"/>
        <w:widowControl/>
        <w:numPr>
          <w:ilvl w:val="0"/>
          <w:numId w:val="21"/>
        </w:numPr>
        <w:suppressAutoHyphens w:val="0"/>
        <w:spacing w:after="200" w:line="276" w:lineRule="auto"/>
        <w:rPr>
          <w:rFonts w:ascii="Arial" w:hAnsi="Arial" w:cs="Arial"/>
          <w:sz w:val="22"/>
          <w:szCs w:val="22"/>
        </w:rPr>
      </w:pPr>
      <w:r w:rsidRPr="00340258">
        <w:rPr>
          <w:rFonts w:ascii="Arial" w:hAnsi="Arial" w:cs="Arial"/>
          <w:sz w:val="22"/>
          <w:szCs w:val="22"/>
        </w:rPr>
        <w:t>Liniaal of geodriehoek</w:t>
      </w:r>
    </w:p>
    <w:p w:rsidR="00340258" w:rsidRPr="00340258" w:rsidRDefault="00340258" w:rsidP="00340258">
      <w:pPr>
        <w:rPr>
          <w:rFonts w:ascii="Arial" w:hAnsi="Arial" w:cs="Arial"/>
          <w:sz w:val="22"/>
          <w:szCs w:val="22"/>
        </w:rPr>
      </w:pPr>
      <w:r w:rsidRPr="00340258">
        <w:rPr>
          <w:rFonts w:ascii="Arial" w:hAnsi="Arial" w:cs="Arial"/>
          <w:sz w:val="22"/>
          <w:szCs w:val="22"/>
        </w:rPr>
        <w:t>Uitvoering</w:t>
      </w:r>
    </w:p>
    <w:p w:rsidR="00340258" w:rsidRPr="00340258" w:rsidRDefault="00340258" w:rsidP="00340258">
      <w:pPr>
        <w:pStyle w:val="Lijstalinea"/>
        <w:widowControl/>
        <w:numPr>
          <w:ilvl w:val="0"/>
          <w:numId w:val="22"/>
        </w:numPr>
        <w:suppressAutoHyphens w:val="0"/>
        <w:spacing w:after="200" w:line="276" w:lineRule="auto"/>
        <w:rPr>
          <w:rFonts w:ascii="Arial" w:hAnsi="Arial" w:cs="Arial"/>
          <w:sz w:val="22"/>
          <w:szCs w:val="22"/>
        </w:rPr>
      </w:pPr>
      <w:r w:rsidRPr="00340258">
        <w:rPr>
          <w:rFonts w:ascii="Arial" w:hAnsi="Arial" w:cs="Arial"/>
          <w:sz w:val="22"/>
          <w:szCs w:val="22"/>
        </w:rPr>
        <w:t>Pak je notitieblok.</w:t>
      </w:r>
    </w:p>
    <w:p w:rsidR="00340258" w:rsidRPr="00340258" w:rsidRDefault="00340258" w:rsidP="00340258">
      <w:pPr>
        <w:pStyle w:val="Lijstalinea"/>
        <w:widowControl/>
        <w:numPr>
          <w:ilvl w:val="0"/>
          <w:numId w:val="22"/>
        </w:numPr>
        <w:suppressAutoHyphens w:val="0"/>
        <w:spacing w:after="200" w:line="276" w:lineRule="auto"/>
        <w:rPr>
          <w:rFonts w:ascii="Arial" w:hAnsi="Arial" w:cs="Arial"/>
          <w:sz w:val="22"/>
          <w:szCs w:val="22"/>
        </w:rPr>
      </w:pPr>
      <w:r w:rsidRPr="00340258">
        <w:rPr>
          <w:rFonts w:ascii="Arial" w:hAnsi="Arial" w:cs="Arial"/>
          <w:sz w:val="22"/>
          <w:szCs w:val="22"/>
        </w:rPr>
        <w:t>Ga naar buiten en verzamel 5 verschillende bladeren.</w:t>
      </w:r>
    </w:p>
    <w:p w:rsidR="00340258" w:rsidRPr="00340258" w:rsidRDefault="00340258" w:rsidP="00340258">
      <w:pPr>
        <w:pStyle w:val="Lijstalinea"/>
        <w:rPr>
          <w:rFonts w:ascii="Arial" w:hAnsi="Arial" w:cs="Arial"/>
          <w:sz w:val="22"/>
          <w:szCs w:val="22"/>
        </w:rPr>
      </w:pPr>
      <w:r w:rsidRPr="00340258">
        <w:rPr>
          <w:rFonts w:ascii="Arial" w:hAnsi="Arial" w:cs="Arial"/>
          <w:noProof/>
          <w:sz w:val="22"/>
          <w:szCs w:val="22"/>
        </w:rPr>
        <w:drawing>
          <wp:anchor distT="0" distB="0" distL="114300" distR="114300" simplePos="0" relativeHeight="251945472" behindDoc="0" locked="0" layoutInCell="1" allowOverlap="1">
            <wp:simplePos x="0" y="0"/>
            <wp:positionH relativeFrom="column">
              <wp:posOffset>4593590</wp:posOffset>
            </wp:positionH>
            <wp:positionV relativeFrom="paragraph">
              <wp:posOffset>569595</wp:posOffset>
            </wp:positionV>
            <wp:extent cx="1702435" cy="1508125"/>
            <wp:effectExtent l="19050" t="0" r="0" b="0"/>
            <wp:wrapSquare wrapText="bothSides"/>
            <wp:docPr id="40" name="Afbeelding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5" cstate="print"/>
                    <a:srcRect l="52295" t="46875" r="34976" b="33438"/>
                    <a:stretch>
                      <a:fillRect/>
                    </a:stretch>
                  </pic:blipFill>
                  <pic:spPr bwMode="auto">
                    <a:xfrm>
                      <a:off x="0" y="0"/>
                      <a:ext cx="1702435" cy="1508125"/>
                    </a:xfrm>
                    <a:prstGeom prst="rect">
                      <a:avLst/>
                    </a:prstGeom>
                    <a:noFill/>
                    <a:ln w="9525">
                      <a:noFill/>
                      <a:miter lim="800000"/>
                      <a:headEnd/>
                      <a:tailEnd/>
                    </a:ln>
                  </pic:spPr>
                </pic:pic>
              </a:graphicData>
            </a:graphic>
          </wp:anchor>
        </w:drawing>
      </w:r>
      <w:r w:rsidRPr="00340258">
        <w:rPr>
          <w:rFonts w:ascii="Arial" w:hAnsi="Arial" w:cs="Arial"/>
          <w:sz w:val="22"/>
          <w:szCs w:val="22"/>
        </w:rPr>
        <w:t xml:space="preserve">Deze bladeren moeten verschillen qua bladsoort (samengesteld en enkelvoudig), bladrand (gaaf, gegolfd, getand, gekarteld en gezaagd) en nervatuur (handnervig, </w:t>
      </w:r>
      <w:proofErr w:type="spellStart"/>
      <w:r w:rsidRPr="00340258">
        <w:rPr>
          <w:rFonts w:ascii="Arial" w:hAnsi="Arial" w:cs="Arial"/>
          <w:sz w:val="22"/>
          <w:szCs w:val="22"/>
        </w:rPr>
        <w:t>parallelnervig</w:t>
      </w:r>
      <w:proofErr w:type="spellEnd"/>
      <w:r w:rsidRPr="00340258">
        <w:rPr>
          <w:rFonts w:ascii="Arial" w:hAnsi="Arial" w:cs="Arial"/>
          <w:sz w:val="22"/>
          <w:szCs w:val="22"/>
        </w:rPr>
        <w:t xml:space="preserve"> en </w:t>
      </w:r>
      <w:proofErr w:type="spellStart"/>
      <w:r w:rsidRPr="00340258">
        <w:rPr>
          <w:rFonts w:ascii="Arial" w:hAnsi="Arial" w:cs="Arial"/>
          <w:sz w:val="22"/>
          <w:szCs w:val="22"/>
        </w:rPr>
        <w:t>veernervig</w:t>
      </w:r>
      <w:proofErr w:type="spellEnd"/>
      <w:r w:rsidRPr="00340258">
        <w:rPr>
          <w:rFonts w:ascii="Arial" w:hAnsi="Arial" w:cs="Arial"/>
          <w:sz w:val="22"/>
          <w:szCs w:val="22"/>
        </w:rPr>
        <w:t>).</w:t>
      </w:r>
    </w:p>
    <w:p w:rsidR="00340258" w:rsidRPr="00340258" w:rsidRDefault="00340258" w:rsidP="00340258">
      <w:pPr>
        <w:pStyle w:val="Lijstalinea"/>
        <w:widowControl/>
        <w:numPr>
          <w:ilvl w:val="0"/>
          <w:numId w:val="22"/>
        </w:numPr>
        <w:suppressAutoHyphens w:val="0"/>
        <w:spacing w:after="200" w:line="276" w:lineRule="auto"/>
        <w:rPr>
          <w:rFonts w:ascii="Arial" w:hAnsi="Arial" w:cs="Arial"/>
          <w:sz w:val="22"/>
          <w:szCs w:val="22"/>
        </w:rPr>
      </w:pPr>
      <w:r w:rsidRPr="00340258">
        <w:rPr>
          <w:rFonts w:ascii="Arial" w:hAnsi="Arial" w:cs="Arial"/>
          <w:sz w:val="22"/>
          <w:szCs w:val="22"/>
        </w:rPr>
        <w:t>Houd per gevonden plantenblad bij</w:t>
      </w:r>
    </w:p>
    <w:p w:rsidR="00340258" w:rsidRPr="00340258" w:rsidRDefault="00340258" w:rsidP="00340258">
      <w:pPr>
        <w:pStyle w:val="Lijstalinea"/>
        <w:widowControl/>
        <w:numPr>
          <w:ilvl w:val="0"/>
          <w:numId w:val="23"/>
        </w:numPr>
        <w:suppressAutoHyphens w:val="0"/>
        <w:spacing w:after="200" w:line="276" w:lineRule="auto"/>
        <w:rPr>
          <w:rFonts w:ascii="Arial" w:hAnsi="Arial" w:cs="Arial"/>
          <w:sz w:val="22"/>
          <w:szCs w:val="22"/>
        </w:rPr>
      </w:pPr>
      <w:r w:rsidRPr="00340258">
        <w:rPr>
          <w:rFonts w:ascii="Arial" w:hAnsi="Arial" w:cs="Arial"/>
          <w:sz w:val="22"/>
          <w:szCs w:val="22"/>
        </w:rPr>
        <w:t>Waar je het blad gevonden hebt.</w:t>
      </w:r>
    </w:p>
    <w:p w:rsidR="00340258" w:rsidRPr="00340258" w:rsidRDefault="00340258" w:rsidP="00340258">
      <w:pPr>
        <w:pStyle w:val="Lijstalinea"/>
        <w:widowControl/>
        <w:numPr>
          <w:ilvl w:val="0"/>
          <w:numId w:val="23"/>
        </w:numPr>
        <w:suppressAutoHyphens w:val="0"/>
        <w:spacing w:after="200" w:line="276" w:lineRule="auto"/>
        <w:rPr>
          <w:rFonts w:ascii="Arial" w:hAnsi="Arial" w:cs="Arial"/>
          <w:sz w:val="22"/>
          <w:szCs w:val="22"/>
        </w:rPr>
      </w:pPr>
      <w:r w:rsidRPr="00340258">
        <w:rPr>
          <w:rFonts w:ascii="Arial" w:hAnsi="Arial" w:cs="Arial"/>
          <w:sz w:val="22"/>
          <w:szCs w:val="22"/>
        </w:rPr>
        <w:t>Wat de naam is van de boom of plant</w:t>
      </w:r>
    </w:p>
    <w:p w:rsidR="00340258" w:rsidRPr="00340258" w:rsidRDefault="00340258" w:rsidP="00340258">
      <w:pPr>
        <w:pStyle w:val="Lijstalinea"/>
        <w:widowControl/>
        <w:numPr>
          <w:ilvl w:val="0"/>
          <w:numId w:val="23"/>
        </w:numPr>
        <w:suppressAutoHyphens w:val="0"/>
        <w:spacing w:after="200" w:line="276" w:lineRule="auto"/>
        <w:rPr>
          <w:rFonts w:ascii="Arial" w:hAnsi="Arial" w:cs="Arial"/>
          <w:sz w:val="22"/>
          <w:szCs w:val="22"/>
        </w:rPr>
      </w:pPr>
      <w:r w:rsidRPr="00340258">
        <w:rPr>
          <w:rFonts w:ascii="Arial" w:hAnsi="Arial" w:cs="Arial"/>
          <w:sz w:val="22"/>
          <w:szCs w:val="22"/>
        </w:rPr>
        <w:t>Van welke bladrand er sprake is.</w:t>
      </w:r>
    </w:p>
    <w:p w:rsidR="00340258" w:rsidRPr="00340258" w:rsidRDefault="00340258" w:rsidP="00340258">
      <w:pPr>
        <w:pStyle w:val="Lijstalinea"/>
        <w:widowControl/>
        <w:numPr>
          <w:ilvl w:val="0"/>
          <w:numId w:val="23"/>
        </w:numPr>
        <w:suppressAutoHyphens w:val="0"/>
        <w:spacing w:after="200" w:line="276" w:lineRule="auto"/>
        <w:rPr>
          <w:rFonts w:ascii="Arial" w:hAnsi="Arial" w:cs="Arial"/>
          <w:sz w:val="22"/>
          <w:szCs w:val="22"/>
        </w:rPr>
      </w:pPr>
      <w:r w:rsidRPr="00340258">
        <w:rPr>
          <w:rFonts w:ascii="Arial" w:hAnsi="Arial" w:cs="Arial"/>
          <w:sz w:val="22"/>
          <w:szCs w:val="22"/>
        </w:rPr>
        <w:t>Van welke nervatuur er sprake is.</w:t>
      </w:r>
    </w:p>
    <w:p w:rsidR="00340258" w:rsidRPr="00340258" w:rsidRDefault="00340258" w:rsidP="00340258">
      <w:pPr>
        <w:pStyle w:val="Lijstalinea"/>
        <w:widowControl/>
        <w:numPr>
          <w:ilvl w:val="0"/>
          <w:numId w:val="23"/>
        </w:numPr>
        <w:suppressAutoHyphens w:val="0"/>
        <w:spacing w:after="200" w:line="276" w:lineRule="auto"/>
        <w:rPr>
          <w:rFonts w:ascii="Arial" w:hAnsi="Arial" w:cs="Arial"/>
          <w:sz w:val="22"/>
          <w:szCs w:val="22"/>
        </w:rPr>
      </w:pPr>
      <w:r w:rsidRPr="00340258">
        <w:rPr>
          <w:rFonts w:ascii="Arial" w:hAnsi="Arial" w:cs="Arial"/>
          <w:sz w:val="22"/>
          <w:szCs w:val="22"/>
        </w:rPr>
        <w:t>Of het gaat om een samengesteld of enkelvoudig blad.</w:t>
      </w:r>
    </w:p>
    <w:p w:rsidR="00340258" w:rsidRPr="00340258" w:rsidRDefault="00340258" w:rsidP="00340258">
      <w:pPr>
        <w:pStyle w:val="Lijstalinea"/>
        <w:widowControl/>
        <w:numPr>
          <w:ilvl w:val="0"/>
          <w:numId w:val="22"/>
        </w:numPr>
        <w:suppressAutoHyphens w:val="0"/>
        <w:spacing w:after="200" w:line="276" w:lineRule="auto"/>
        <w:rPr>
          <w:rFonts w:ascii="Arial" w:hAnsi="Arial" w:cs="Arial"/>
          <w:sz w:val="22"/>
          <w:szCs w:val="22"/>
        </w:rPr>
      </w:pPr>
      <w:r w:rsidRPr="00340258">
        <w:rPr>
          <w:rFonts w:ascii="Arial" w:hAnsi="Arial" w:cs="Arial"/>
          <w:sz w:val="22"/>
          <w:szCs w:val="22"/>
        </w:rPr>
        <w:t>Droog de bladeren.</w:t>
      </w:r>
      <w:r w:rsidRPr="00340258">
        <w:rPr>
          <w:rFonts w:ascii="Arial" w:hAnsi="Arial" w:cs="Arial"/>
          <w:noProof/>
          <w:sz w:val="22"/>
          <w:szCs w:val="22"/>
        </w:rPr>
        <w:t xml:space="preserve"> </w:t>
      </w:r>
    </w:p>
    <w:p w:rsidR="00340258" w:rsidRPr="00340258" w:rsidRDefault="00340258" w:rsidP="00340258">
      <w:pPr>
        <w:pStyle w:val="Lijstalinea"/>
        <w:widowControl/>
        <w:numPr>
          <w:ilvl w:val="1"/>
          <w:numId w:val="22"/>
        </w:numPr>
        <w:suppressAutoHyphens w:val="0"/>
        <w:spacing w:after="200" w:line="276" w:lineRule="auto"/>
        <w:rPr>
          <w:rFonts w:ascii="Arial" w:hAnsi="Arial" w:cs="Arial"/>
          <w:sz w:val="22"/>
          <w:szCs w:val="22"/>
        </w:rPr>
      </w:pPr>
      <w:r w:rsidRPr="00340258">
        <w:rPr>
          <w:rFonts w:ascii="Arial" w:hAnsi="Arial" w:cs="Arial"/>
          <w:sz w:val="22"/>
          <w:szCs w:val="22"/>
        </w:rPr>
        <w:t>Pak een telefoonboek en doe het open.</w:t>
      </w:r>
    </w:p>
    <w:p w:rsidR="00340258" w:rsidRPr="00340258" w:rsidRDefault="00340258" w:rsidP="00340258">
      <w:pPr>
        <w:pStyle w:val="Lijstalinea"/>
        <w:widowControl/>
        <w:numPr>
          <w:ilvl w:val="1"/>
          <w:numId w:val="22"/>
        </w:numPr>
        <w:suppressAutoHyphens w:val="0"/>
        <w:spacing w:after="200" w:line="276" w:lineRule="auto"/>
        <w:rPr>
          <w:rFonts w:ascii="Arial" w:hAnsi="Arial" w:cs="Arial"/>
          <w:sz w:val="22"/>
          <w:szCs w:val="22"/>
        </w:rPr>
      </w:pPr>
      <w:r w:rsidRPr="00340258">
        <w:rPr>
          <w:rFonts w:ascii="Arial" w:hAnsi="Arial" w:cs="Arial"/>
          <w:sz w:val="22"/>
          <w:szCs w:val="22"/>
        </w:rPr>
        <w:t>Leg een aantal wc papiertjes in het boek.</w:t>
      </w:r>
    </w:p>
    <w:p w:rsidR="00340258" w:rsidRPr="00340258" w:rsidRDefault="00340258" w:rsidP="00340258">
      <w:pPr>
        <w:pStyle w:val="Lijstalinea"/>
        <w:widowControl/>
        <w:numPr>
          <w:ilvl w:val="1"/>
          <w:numId w:val="22"/>
        </w:numPr>
        <w:suppressAutoHyphens w:val="0"/>
        <w:spacing w:after="200" w:line="276" w:lineRule="auto"/>
        <w:rPr>
          <w:rFonts w:ascii="Arial" w:hAnsi="Arial" w:cs="Arial"/>
          <w:sz w:val="22"/>
          <w:szCs w:val="22"/>
        </w:rPr>
      </w:pPr>
      <w:r w:rsidRPr="00340258">
        <w:rPr>
          <w:rFonts w:ascii="Arial" w:hAnsi="Arial" w:cs="Arial"/>
          <w:sz w:val="22"/>
          <w:szCs w:val="22"/>
        </w:rPr>
        <w:t>Leg hier vervolgens één plantenblad op.</w:t>
      </w:r>
    </w:p>
    <w:p w:rsidR="00340258" w:rsidRPr="00340258" w:rsidRDefault="00340258" w:rsidP="00340258">
      <w:pPr>
        <w:pStyle w:val="Lijstalinea"/>
        <w:widowControl/>
        <w:numPr>
          <w:ilvl w:val="1"/>
          <w:numId w:val="22"/>
        </w:numPr>
        <w:suppressAutoHyphens w:val="0"/>
        <w:spacing w:after="200" w:line="276" w:lineRule="auto"/>
        <w:rPr>
          <w:rFonts w:ascii="Arial" w:hAnsi="Arial" w:cs="Arial"/>
          <w:sz w:val="22"/>
          <w:szCs w:val="22"/>
        </w:rPr>
      </w:pPr>
      <w:r w:rsidRPr="00340258">
        <w:rPr>
          <w:rFonts w:ascii="Arial" w:hAnsi="Arial" w:cs="Arial"/>
          <w:sz w:val="22"/>
          <w:szCs w:val="22"/>
        </w:rPr>
        <w:t xml:space="preserve">Dek het plantenblad af met een aantal </w:t>
      </w:r>
      <w:proofErr w:type="spellStart"/>
      <w:r w:rsidRPr="00340258">
        <w:rPr>
          <w:rFonts w:ascii="Arial" w:hAnsi="Arial" w:cs="Arial"/>
          <w:sz w:val="22"/>
          <w:szCs w:val="22"/>
        </w:rPr>
        <w:t>wcpapiertjes</w:t>
      </w:r>
      <w:proofErr w:type="spellEnd"/>
      <w:r w:rsidRPr="00340258">
        <w:rPr>
          <w:rFonts w:ascii="Arial" w:hAnsi="Arial" w:cs="Arial"/>
          <w:sz w:val="22"/>
          <w:szCs w:val="22"/>
        </w:rPr>
        <w:t>.</w:t>
      </w:r>
    </w:p>
    <w:p w:rsidR="00340258" w:rsidRPr="00340258" w:rsidRDefault="00340258" w:rsidP="00340258">
      <w:pPr>
        <w:pStyle w:val="Lijstalinea"/>
        <w:widowControl/>
        <w:numPr>
          <w:ilvl w:val="1"/>
          <w:numId w:val="22"/>
        </w:numPr>
        <w:suppressAutoHyphens w:val="0"/>
        <w:spacing w:after="200" w:line="276" w:lineRule="auto"/>
        <w:rPr>
          <w:rFonts w:ascii="Arial" w:hAnsi="Arial" w:cs="Arial"/>
          <w:sz w:val="22"/>
          <w:szCs w:val="22"/>
        </w:rPr>
      </w:pPr>
      <w:r w:rsidRPr="00340258">
        <w:rPr>
          <w:rFonts w:ascii="Arial" w:hAnsi="Arial" w:cs="Arial"/>
          <w:sz w:val="22"/>
          <w:szCs w:val="22"/>
        </w:rPr>
        <w:t>Doe het telefoonboek dicht.</w:t>
      </w:r>
    </w:p>
    <w:p w:rsidR="00340258" w:rsidRPr="00340258" w:rsidRDefault="00340258" w:rsidP="00340258">
      <w:pPr>
        <w:pStyle w:val="Lijstalinea"/>
        <w:widowControl/>
        <w:numPr>
          <w:ilvl w:val="1"/>
          <w:numId w:val="22"/>
        </w:numPr>
        <w:suppressAutoHyphens w:val="0"/>
        <w:spacing w:after="200" w:line="276" w:lineRule="auto"/>
        <w:rPr>
          <w:rFonts w:ascii="Arial" w:hAnsi="Arial" w:cs="Arial"/>
          <w:sz w:val="22"/>
          <w:szCs w:val="22"/>
        </w:rPr>
      </w:pPr>
      <w:r w:rsidRPr="00340258">
        <w:rPr>
          <w:rFonts w:ascii="Arial" w:hAnsi="Arial" w:cs="Arial"/>
          <w:sz w:val="22"/>
          <w:szCs w:val="22"/>
        </w:rPr>
        <w:t>Pak een aantal zware boeken en leg deze bovenop het telefoonboek.</w:t>
      </w:r>
    </w:p>
    <w:p w:rsidR="00340258" w:rsidRPr="00340258" w:rsidRDefault="00340258" w:rsidP="00340258">
      <w:pPr>
        <w:pStyle w:val="Lijstalinea"/>
        <w:widowControl/>
        <w:numPr>
          <w:ilvl w:val="1"/>
          <w:numId w:val="22"/>
        </w:numPr>
        <w:suppressAutoHyphens w:val="0"/>
        <w:spacing w:after="200" w:line="276" w:lineRule="auto"/>
        <w:rPr>
          <w:rFonts w:ascii="Arial" w:hAnsi="Arial" w:cs="Arial"/>
          <w:sz w:val="22"/>
          <w:szCs w:val="22"/>
        </w:rPr>
      </w:pPr>
      <w:r w:rsidRPr="00340258">
        <w:rPr>
          <w:rFonts w:ascii="Arial" w:hAnsi="Arial" w:cs="Arial"/>
          <w:sz w:val="22"/>
          <w:szCs w:val="22"/>
        </w:rPr>
        <w:t>Laat het telefoonboek met hierin het plantenblad een aantal dagen liggen.</w:t>
      </w:r>
    </w:p>
    <w:p w:rsidR="00340258" w:rsidRPr="00340258" w:rsidRDefault="00340258" w:rsidP="00340258">
      <w:pPr>
        <w:pStyle w:val="Lijstalinea"/>
        <w:widowControl/>
        <w:numPr>
          <w:ilvl w:val="1"/>
          <w:numId w:val="22"/>
        </w:numPr>
        <w:suppressAutoHyphens w:val="0"/>
        <w:spacing w:after="200" w:line="276" w:lineRule="auto"/>
        <w:rPr>
          <w:rFonts w:ascii="Arial" w:hAnsi="Arial" w:cs="Arial"/>
          <w:sz w:val="22"/>
          <w:szCs w:val="22"/>
        </w:rPr>
      </w:pPr>
      <w:r w:rsidRPr="00340258">
        <w:rPr>
          <w:rFonts w:ascii="Arial" w:hAnsi="Arial" w:cs="Arial"/>
          <w:sz w:val="22"/>
          <w:szCs w:val="22"/>
        </w:rPr>
        <w:t>Doe dit tevens met de andere plantenbladeren.</w:t>
      </w:r>
    </w:p>
    <w:p w:rsidR="00340258" w:rsidRPr="00340258" w:rsidRDefault="00340258" w:rsidP="00340258">
      <w:pPr>
        <w:pStyle w:val="Lijstalinea"/>
        <w:widowControl/>
        <w:numPr>
          <w:ilvl w:val="0"/>
          <w:numId w:val="22"/>
        </w:numPr>
        <w:suppressAutoHyphens w:val="0"/>
        <w:spacing w:after="200" w:line="276" w:lineRule="auto"/>
        <w:rPr>
          <w:rFonts w:ascii="Arial" w:hAnsi="Arial" w:cs="Arial"/>
          <w:sz w:val="22"/>
          <w:szCs w:val="22"/>
        </w:rPr>
      </w:pPr>
      <w:r w:rsidRPr="00340258">
        <w:rPr>
          <w:rFonts w:ascii="Arial" w:hAnsi="Arial" w:cs="Arial"/>
          <w:sz w:val="22"/>
          <w:szCs w:val="22"/>
        </w:rPr>
        <w:t>Plak elk gedroogd plantenblad op een apart A4-papiertje.</w:t>
      </w:r>
    </w:p>
    <w:p w:rsidR="00340258" w:rsidRPr="00340258" w:rsidRDefault="00340258" w:rsidP="00340258">
      <w:pPr>
        <w:pStyle w:val="Lijstalinea"/>
        <w:rPr>
          <w:rFonts w:ascii="Arial" w:hAnsi="Arial" w:cs="Arial"/>
          <w:sz w:val="22"/>
          <w:szCs w:val="22"/>
        </w:rPr>
      </w:pPr>
      <w:r>
        <w:rPr>
          <w:rFonts w:ascii="Arial" w:hAnsi="Arial" w:cs="Arial"/>
          <w:sz w:val="22"/>
          <w:szCs w:val="22"/>
        </w:rPr>
        <w:t xml:space="preserve">Maak vervolgens van ieder plantenblad </w:t>
      </w:r>
      <w:r w:rsidRPr="00340258">
        <w:rPr>
          <w:rFonts w:ascii="Arial" w:hAnsi="Arial" w:cs="Arial"/>
          <w:sz w:val="22"/>
          <w:szCs w:val="22"/>
        </w:rPr>
        <w:t>een natuurgetrouwe tekening</w:t>
      </w:r>
      <w:r>
        <w:rPr>
          <w:rFonts w:ascii="Arial" w:hAnsi="Arial" w:cs="Arial"/>
          <w:sz w:val="22"/>
          <w:szCs w:val="22"/>
        </w:rPr>
        <w:t xml:space="preserve"> op een nieuw a4tje (één tekening per a4tje)</w:t>
      </w:r>
      <w:r w:rsidRPr="00340258">
        <w:rPr>
          <w:rFonts w:ascii="Arial" w:hAnsi="Arial" w:cs="Arial"/>
          <w:sz w:val="22"/>
          <w:szCs w:val="22"/>
        </w:rPr>
        <w:t>.</w:t>
      </w:r>
      <w:r>
        <w:rPr>
          <w:rFonts w:ascii="Arial" w:hAnsi="Arial" w:cs="Arial"/>
          <w:sz w:val="22"/>
          <w:szCs w:val="22"/>
        </w:rPr>
        <w:t xml:space="preserve"> </w:t>
      </w:r>
      <w:r w:rsidRPr="00340258">
        <w:rPr>
          <w:rFonts w:ascii="Arial" w:hAnsi="Arial" w:cs="Arial"/>
          <w:sz w:val="22"/>
          <w:szCs w:val="22"/>
        </w:rPr>
        <w:t>Let op de tekenregels!</w:t>
      </w:r>
    </w:p>
    <w:p w:rsidR="00340258" w:rsidRPr="00340258" w:rsidRDefault="00340258" w:rsidP="00340258">
      <w:pPr>
        <w:pStyle w:val="Lijstalinea"/>
        <w:widowControl/>
        <w:numPr>
          <w:ilvl w:val="0"/>
          <w:numId w:val="22"/>
        </w:numPr>
        <w:suppressAutoHyphens w:val="0"/>
        <w:spacing w:after="200" w:line="276" w:lineRule="auto"/>
        <w:rPr>
          <w:rFonts w:ascii="Arial" w:hAnsi="Arial" w:cs="Arial"/>
          <w:sz w:val="22"/>
          <w:szCs w:val="22"/>
        </w:rPr>
      </w:pPr>
      <w:r w:rsidRPr="00340258">
        <w:rPr>
          <w:rFonts w:ascii="Arial" w:hAnsi="Arial" w:cs="Arial"/>
          <w:sz w:val="22"/>
          <w:szCs w:val="22"/>
        </w:rPr>
        <w:t xml:space="preserve">Benoem </w:t>
      </w:r>
      <w:r>
        <w:rPr>
          <w:rFonts w:ascii="Arial" w:hAnsi="Arial" w:cs="Arial"/>
          <w:sz w:val="22"/>
          <w:szCs w:val="22"/>
        </w:rPr>
        <w:t>in iedere tekening</w:t>
      </w:r>
      <w:r w:rsidRPr="00340258">
        <w:rPr>
          <w:rFonts w:ascii="Arial" w:hAnsi="Arial" w:cs="Arial"/>
          <w:sz w:val="22"/>
          <w:szCs w:val="22"/>
        </w:rPr>
        <w:t xml:space="preserve"> de volgende onderdelen: bladschijf – bladrand – bladmoes – hoofdnerf – zijnerf – bladsteel.</w:t>
      </w:r>
    </w:p>
    <w:p w:rsidR="00340258" w:rsidRPr="00340258" w:rsidRDefault="00340258" w:rsidP="00340258">
      <w:pPr>
        <w:pStyle w:val="Lijstalinea"/>
        <w:rPr>
          <w:rFonts w:ascii="Arial" w:hAnsi="Arial" w:cs="Arial"/>
          <w:sz w:val="22"/>
          <w:szCs w:val="22"/>
        </w:rPr>
      </w:pPr>
      <w:r w:rsidRPr="00340258">
        <w:rPr>
          <w:rFonts w:ascii="Arial" w:hAnsi="Arial" w:cs="Arial"/>
          <w:sz w:val="22"/>
          <w:szCs w:val="22"/>
        </w:rPr>
        <w:t>Let op de tekenregels!</w:t>
      </w:r>
    </w:p>
    <w:p w:rsidR="00340258" w:rsidRPr="00340258" w:rsidRDefault="00340258" w:rsidP="00340258">
      <w:pPr>
        <w:pStyle w:val="Lijstalinea"/>
        <w:widowControl/>
        <w:numPr>
          <w:ilvl w:val="0"/>
          <w:numId w:val="22"/>
        </w:numPr>
        <w:suppressAutoHyphens w:val="0"/>
        <w:spacing w:after="200" w:line="276" w:lineRule="auto"/>
        <w:rPr>
          <w:rFonts w:ascii="Arial" w:hAnsi="Arial" w:cs="Arial"/>
          <w:sz w:val="22"/>
          <w:szCs w:val="22"/>
        </w:rPr>
      </w:pPr>
      <w:r w:rsidRPr="00340258">
        <w:rPr>
          <w:rFonts w:ascii="Arial" w:hAnsi="Arial" w:cs="Arial"/>
          <w:sz w:val="22"/>
          <w:szCs w:val="22"/>
        </w:rPr>
        <w:t>Maak een mooi voorblad met hierop een titel, je namen (voornaam en achternaam), klas en datum.</w:t>
      </w:r>
    </w:p>
    <w:p w:rsidR="00340258" w:rsidRDefault="00340258" w:rsidP="00340258">
      <w:pPr>
        <w:pStyle w:val="Lijstalinea"/>
        <w:widowControl/>
        <w:numPr>
          <w:ilvl w:val="0"/>
          <w:numId w:val="22"/>
        </w:numPr>
        <w:suppressAutoHyphens w:val="0"/>
        <w:spacing w:after="200" w:line="276" w:lineRule="auto"/>
        <w:rPr>
          <w:rFonts w:ascii="Arial" w:hAnsi="Arial" w:cs="Arial"/>
          <w:sz w:val="22"/>
          <w:szCs w:val="22"/>
        </w:rPr>
      </w:pPr>
      <w:r w:rsidRPr="00340258">
        <w:rPr>
          <w:rFonts w:ascii="Arial" w:hAnsi="Arial" w:cs="Arial"/>
          <w:sz w:val="22"/>
          <w:szCs w:val="22"/>
        </w:rPr>
        <w:t>Bundel het geheel in een snelhechter.</w:t>
      </w:r>
    </w:p>
    <w:p w:rsidR="00340258" w:rsidRPr="00340258" w:rsidRDefault="00340258" w:rsidP="00340258">
      <w:pPr>
        <w:pStyle w:val="Lijstalinea"/>
        <w:widowControl/>
        <w:numPr>
          <w:ilvl w:val="0"/>
          <w:numId w:val="22"/>
        </w:numPr>
        <w:suppressAutoHyphens w:val="0"/>
        <w:spacing w:after="200" w:line="276" w:lineRule="auto"/>
        <w:rPr>
          <w:rFonts w:ascii="Arial" w:hAnsi="Arial" w:cs="Arial"/>
          <w:sz w:val="22"/>
          <w:szCs w:val="22"/>
        </w:rPr>
      </w:pPr>
      <w:r>
        <w:rPr>
          <w:rFonts w:ascii="Arial" w:hAnsi="Arial" w:cs="Arial"/>
          <w:sz w:val="22"/>
          <w:szCs w:val="22"/>
        </w:rPr>
        <w:t>Lever het werkstuk in op de aangegeven inleverdatum.</w:t>
      </w:r>
    </w:p>
    <w:p w:rsidR="00340258" w:rsidRDefault="00340258">
      <w:pPr>
        <w:ind w:left="5" w:right="5"/>
        <w:rPr>
          <w:rFonts w:ascii="Arial" w:hAnsi="Arial" w:cs="Arial"/>
          <w:b/>
          <w:bCs/>
          <w:sz w:val="36"/>
          <w:szCs w:val="36"/>
        </w:rPr>
      </w:pPr>
    </w:p>
    <w:p w:rsidR="00C6204D" w:rsidRDefault="00C6204D">
      <w:pPr>
        <w:ind w:left="5" w:right="5"/>
        <w:rPr>
          <w:rFonts w:ascii="Arial" w:hAnsi="Arial" w:cs="Arial"/>
          <w:b/>
          <w:bCs/>
          <w:sz w:val="36"/>
          <w:szCs w:val="36"/>
          <w:u w:val="single"/>
        </w:rPr>
      </w:pPr>
      <w:r>
        <w:rPr>
          <w:rFonts w:ascii="Arial" w:hAnsi="Arial" w:cs="Arial"/>
          <w:b/>
          <w:bCs/>
          <w:sz w:val="36"/>
          <w:szCs w:val="36"/>
        </w:rPr>
        <w:lastRenderedPageBreak/>
        <w:t xml:space="preserve">Paragraaf 5: </w:t>
      </w:r>
      <w:r>
        <w:rPr>
          <w:rFonts w:ascii="Arial" w:hAnsi="Arial" w:cs="Arial"/>
          <w:b/>
          <w:bCs/>
          <w:sz w:val="36"/>
          <w:szCs w:val="36"/>
          <w:u w:val="single"/>
        </w:rPr>
        <w:t>Hoe kunnen gassen de plant in en uit?</w:t>
      </w:r>
    </w:p>
    <w:p w:rsidR="00C6204D" w:rsidRDefault="00C6204D">
      <w:pPr>
        <w:ind w:left="5" w:right="5"/>
        <w:rPr>
          <w:rFonts w:ascii="Arial" w:hAnsi="Arial"/>
          <w:sz w:val="22"/>
          <w:szCs w:val="22"/>
        </w:rPr>
      </w:pPr>
    </w:p>
    <w:tbl>
      <w:tblPr>
        <w:tblW w:w="0" w:type="auto"/>
        <w:tblInd w:w="55" w:type="dxa"/>
        <w:tblLayout w:type="fixed"/>
        <w:tblCellMar>
          <w:top w:w="55" w:type="dxa"/>
          <w:left w:w="55" w:type="dxa"/>
          <w:bottom w:w="55" w:type="dxa"/>
          <w:right w:w="55" w:type="dxa"/>
        </w:tblCellMar>
        <w:tblLook w:val="0000"/>
      </w:tblPr>
      <w:tblGrid>
        <w:gridCol w:w="9677"/>
      </w:tblGrid>
      <w:tr w:rsidR="00C6204D">
        <w:trPr>
          <w:trHeight w:hRule="exact" w:val="5925"/>
        </w:trPr>
        <w:tc>
          <w:tcPr>
            <w:tcW w:w="9677" w:type="dxa"/>
            <w:tcBorders>
              <w:top w:val="single" w:sz="1" w:space="0" w:color="000000"/>
              <w:left w:val="single" w:sz="1" w:space="0" w:color="000000"/>
              <w:bottom w:val="single" w:sz="1" w:space="0" w:color="000000"/>
              <w:right w:val="single" w:sz="1" w:space="0" w:color="000000"/>
            </w:tcBorders>
          </w:tcPr>
          <w:p w:rsidR="00C6204D" w:rsidRDefault="00C6204D">
            <w:pPr>
              <w:snapToGrid w:val="0"/>
              <w:ind w:left="465" w:hanging="450"/>
              <w:rPr>
                <w:rFonts w:ascii="Arial" w:hAnsi="Arial" w:cs="Arial"/>
                <w:b/>
                <w:bCs/>
                <w:sz w:val="22"/>
                <w:szCs w:val="22"/>
                <w:u w:val="single"/>
              </w:rPr>
            </w:pPr>
            <w:r>
              <w:rPr>
                <w:rFonts w:ascii="Arial" w:hAnsi="Arial" w:cs="Arial"/>
                <w:b/>
                <w:bCs/>
                <w:sz w:val="22"/>
                <w:szCs w:val="22"/>
                <w:u w:val="single"/>
              </w:rPr>
              <w:t xml:space="preserve">Hoe </w:t>
            </w:r>
            <w:r w:rsidR="009C49AB">
              <w:rPr>
                <w:rFonts w:ascii="Arial" w:hAnsi="Arial" w:cs="Arial"/>
                <w:b/>
                <w:bCs/>
                <w:sz w:val="22"/>
                <w:szCs w:val="22"/>
                <w:u w:val="single"/>
              </w:rPr>
              <w:t>gaan de gassen koolstofdioxide, zuurstof en waterdamp de plant in en uit</w:t>
            </w:r>
            <w:r>
              <w:rPr>
                <w:rFonts w:ascii="Arial" w:hAnsi="Arial" w:cs="Arial"/>
                <w:b/>
                <w:bCs/>
                <w:sz w:val="22"/>
                <w:szCs w:val="22"/>
                <w:u w:val="single"/>
              </w:rPr>
              <w:t>?</w:t>
            </w:r>
          </w:p>
          <w:p w:rsidR="00C6204D" w:rsidRDefault="00C6204D">
            <w:pPr>
              <w:snapToGrid w:val="0"/>
              <w:rPr>
                <w:rFonts w:ascii="Arial" w:hAnsi="Arial" w:cs="Arial"/>
                <w:sz w:val="22"/>
                <w:szCs w:val="22"/>
              </w:rPr>
            </w:pPr>
          </w:p>
          <w:p w:rsidR="00C6204D" w:rsidRDefault="00C6204D">
            <w:pPr>
              <w:snapToGrid w:val="0"/>
              <w:rPr>
                <w:rFonts w:ascii="Arial" w:hAnsi="Arial" w:cs="Arial"/>
                <w:sz w:val="22"/>
                <w:szCs w:val="22"/>
              </w:rPr>
            </w:pPr>
            <w:r>
              <w:rPr>
                <w:rFonts w:ascii="Arial" w:hAnsi="Arial" w:cs="Arial"/>
                <w:sz w:val="22"/>
                <w:szCs w:val="22"/>
              </w:rPr>
              <w:t>Voor fotosynthese heeft een plant koolstofdioxide nodig en er wordt zuurstof gemaakt.</w:t>
            </w:r>
          </w:p>
          <w:p w:rsidR="00C6204D" w:rsidRDefault="00C6204D">
            <w:pPr>
              <w:rPr>
                <w:rFonts w:ascii="Arial" w:hAnsi="Arial"/>
                <w:sz w:val="22"/>
                <w:szCs w:val="22"/>
              </w:rPr>
            </w:pPr>
          </w:p>
          <w:p w:rsidR="00C6204D" w:rsidRDefault="00C6204D">
            <w:pPr>
              <w:ind w:left="5" w:right="5" w:firstLine="510"/>
              <w:rPr>
                <w:rFonts w:ascii="Arial" w:hAnsi="Arial" w:cs="Arial"/>
              </w:rPr>
            </w:pPr>
            <w:r>
              <w:rPr>
                <w:rFonts w:ascii="Arial" w:hAnsi="Arial" w:cs="Arial"/>
              </w:rPr>
              <w:t xml:space="preserve">water  + </w:t>
            </w:r>
            <w:r>
              <w:rPr>
                <w:rFonts w:ascii="Arial" w:hAnsi="Arial" w:cs="Arial"/>
                <w:b/>
                <w:bCs/>
                <w:sz w:val="28"/>
                <w:szCs w:val="28"/>
              </w:rPr>
              <w:t>koolstofdioxide</w:t>
            </w:r>
            <w:r>
              <w:rPr>
                <w:rFonts w:ascii="Arial" w:hAnsi="Arial" w:cs="Arial"/>
              </w:rPr>
              <w:t xml:space="preserve"> + zonlicht --&gt; glucose + </w:t>
            </w:r>
            <w:r>
              <w:rPr>
                <w:rFonts w:ascii="Arial" w:hAnsi="Arial" w:cs="Arial"/>
                <w:b/>
                <w:bCs/>
                <w:sz w:val="28"/>
                <w:szCs w:val="28"/>
              </w:rPr>
              <w:t>zuurstof</w:t>
            </w:r>
            <w:r>
              <w:rPr>
                <w:rFonts w:ascii="Arial" w:hAnsi="Arial" w:cs="Arial"/>
              </w:rPr>
              <w:t xml:space="preserve"> .</w:t>
            </w:r>
          </w:p>
          <w:p w:rsidR="00C6204D" w:rsidRDefault="00C6204D">
            <w:pPr>
              <w:ind w:left="5" w:right="5" w:firstLine="480"/>
              <w:rPr>
                <w:rFonts w:ascii="Arial" w:hAnsi="Arial"/>
              </w:rPr>
            </w:pPr>
          </w:p>
          <w:p w:rsidR="00C6204D" w:rsidRDefault="00C6204D">
            <w:pPr>
              <w:ind w:left="5" w:right="5" w:hanging="15"/>
              <w:rPr>
                <w:rFonts w:ascii="Arial" w:hAnsi="Arial" w:cs="Arial"/>
                <w:sz w:val="22"/>
                <w:szCs w:val="22"/>
              </w:rPr>
            </w:pPr>
            <w:r>
              <w:rPr>
                <w:rFonts w:ascii="Arial" w:hAnsi="Arial" w:cs="Arial"/>
                <w:sz w:val="22"/>
                <w:szCs w:val="22"/>
              </w:rPr>
              <w:t xml:space="preserve">Koolstofdioxide is een gas wat in de lucht zit. </w:t>
            </w:r>
          </w:p>
          <w:p w:rsidR="00C6204D" w:rsidRDefault="00C6204D">
            <w:pPr>
              <w:ind w:left="5" w:right="5" w:hanging="15"/>
              <w:rPr>
                <w:rFonts w:ascii="Arial" w:hAnsi="Arial" w:cs="Arial"/>
                <w:sz w:val="22"/>
                <w:szCs w:val="22"/>
              </w:rPr>
            </w:pPr>
            <w:r>
              <w:rPr>
                <w:rFonts w:ascii="Arial" w:hAnsi="Arial" w:cs="Arial"/>
                <w:sz w:val="22"/>
                <w:szCs w:val="22"/>
              </w:rPr>
              <w:t xml:space="preserve">Voor mensen is het een afvalstof die wij uit ons lichaam kwijt raken door het uit te ademen. </w:t>
            </w:r>
          </w:p>
          <w:p w:rsidR="00CC18ED" w:rsidRDefault="00C6204D">
            <w:pPr>
              <w:ind w:left="5" w:right="5" w:hanging="15"/>
              <w:rPr>
                <w:rFonts w:ascii="Arial" w:hAnsi="Arial" w:cs="Arial"/>
                <w:sz w:val="22"/>
                <w:szCs w:val="22"/>
              </w:rPr>
            </w:pPr>
            <w:r>
              <w:rPr>
                <w:rFonts w:ascii="Arial" w:hAnsi="Arial" w:cs="Arial"/>
                <w:sz w:val="22"/>
                <w:szCs w:val="22"/>
              </w:rPr>
              <w:t>Planten gebruiken kool</w:t>
            </w:r>
            <w:r w:rsidR="00CC18ED">
              <w:rPr>
                <w:rFonts w:ascii="Arial" w:hAnsi="Arial" w:cs="Arial"/>
                <w:sz w:val="22"/>
                <w:szCs w:val="22"/>
              </w:rPr>
              <w:t>stofdioxide voor fotosynthese.</w:t>
            </w:r>
          </w:p>
          <w:p w:rsidR="00C6204D" w:rsidRDefault="00C6204D">
            <w:pPr>
              <w:ind w:left="5" w:right="5" w:hanging="15"/>
              <w:rPr>
                <w:rFonts w:ascii="Arial" w:hAnsi="Arial" w:cs="Arial"/>
                <w:sz w:val="22"/>
                <w:szCs w:val="22"/>
              </w:rPr>
            </w:pPr>
            <w:r>
              <w:rPr>
                <w:rFonts w:ascii="Arial" w:hAnsi="Arial" w:cs="Arial"/>
                <w:sz w:val="22"/>
                <w:szCs w:val="22"/>
              </w:rPr>
              <w:t>Fotosynthese vindt plaats in de bladgroenkorrels, dus daar moet het koolstofdioxide naar toe.</w:t>
            </w:r>
          </w:p>
          <w:p w:rsidR="00C6204D" w:rsidRDefault="00C6204D">
            <w:pPr>
              <w:ind w:left="5" w:right="5" w:hanging="15"/>
              <w:rPr>
                <w:rFonts w:ascii="Arial" w:hAnsi="Arial" w:cs="Arial"/>
                <w:sz w:val="22"/>
                <w:szCs w:val="22"/>
              </w:rPr>
            </w:pPr>
            <w:r>
              <w:rPr>
                <w:rFonts w:ascii="Arial" w:hAnsi="Arial" w:cs="Arial"/>
                <w:sz w:val="22"/>
                <w:szCs w:val="22"/>
              </w:rPr>
              <w:t xml:space="preserve">Een plant moet dan ook  een manier hebben om koolstofdioxide op te nemen uit de omgeving (de lucht) en te zorgen dat het bij de bladgroenkorrels in de cellen komt. </w:t>
            </w:r>
          </w:p>
          <w:p w:rsidR="00C6204D" w:rsidRDefault="00C6204D">
            <w:pPr>
              <w:ind w:left="5" w:right="5" w:hanging="15"/>
              <w:rPr>
                <w:rFonts w:ascii="Arial" w:hAnsi="Arial" w:cs="Arial"/>
                <w:sz w:val="22"/>
                <w:szCs w:val="22"/>
              </w:rPr>
            </w:pPr>
            <w:r>
              <w:rPr>
                <w:rFonts w:ascii="Arial" w:hAnsi="Arial" w:cs="Arial"/>
                <w:b/>
                <w:bCs/>
                <w:sz w:val="22"/>
                <w:szCs w:val="22"/>
              </w:rPr>
              <w:t>Het gas koolst</w:t>
            </w:r>
            <w:r w:rsidR="008509C2">
              <w:rPr>
                <w:rFonts w:ascii="Arial" w:hAnsi="Arial" w:cs="Arial"/>
                <w:b/>
                <w:bCs/>
                <w:sz w:val="22"/>
                <w:szCs w:val="22"/>
              </w:rPr>
              <w:t>o</w:t>
            </w:r>
            <w:r>
              <w:rPr>
                <w:rFonts w:ascii="Arial" w:hAnsi="Arial" w:cs="Arial"/>
                <w:b/>
                <w:bCs/>
                <w:sz w:val="22"/>
                <w:szCs w:val="22"/>
              </w:rPr>
              <w:t>fdioxide (CO</w:t>
            </w:r>
            <w:r>
              <w:rPr>
                <w:rFonts w:ascii="Arial" w:hAnsi="Arial" w:cs="Arial"/>
                <w:b/>
                <w:bCs/>
                <w:sz w:val="22"/>
                <w:szCs w:val="22"/>
                <w:vertAlign w:val="subscript"/>
              </w:rPr>
              <w:t>2</w:t>
            </w:r>
            <w:r>
              <w:rPr>
                <w:rFonts w:ascii="Arial" w:hAnsi="Arial" w:cs="Arial"/>
                <w:b/>
                <w:bCs/>
                <w:sz w:val="22"/>
                <w:szCs w:val="22"/>
              </w:rPr>
              <w:t>) komt de plant binnen via huidmondjes.</w:t>
            </w:r>
            <w:r>
              <w:rPr>
                <w:rFonts w:ascii="Arial" w:hAnsi="Arial" w:cs="Arial"/>
                <w:sz w:val="22"/>
                <w:szCs w:val="22"/>
              </w:rPr>
              <w:t xml:space="preserve"> Dat zijn</w:t>
            </w:r>
            <w:r>
              <w:rPr>
                <w:rFonts w:ascii="Arial" w:hAnsi="Arial" w:cs="Arial"/>
                <w:b/>
                <w:bCs/>
                <w:sz w:val="22"/>
                <w:szCs w:val="22"/>
              </w:rPr>
              <w:t xml:space="preserve"> </w:t>
            </w:r>
            <w:r>
              <w:rPr>
                <w:rFonts w:ascii="Arial" w:hAnsi="Arial" w:cs="Arial"/>
                <w:sz w:val="22"/>
                <w:szCs w:val="22"/>
              </w:rPr>
              <w:t>kleine gaatjes in het blad (of in de groene stengel). Ze hebben de vorm van een mond en planten kunnen erdoor ademen.</w:t>
            </w:r>
          </w:p>
          <w:p w:rsidR="00C6204D" w:rsidRDefault="00C6204D">
            <w:pPr>
              <w:ind w:left="5" w:right="5" w:hanging="15"/>
              <w:rPr>
                <w:rFonts w:ascii="Arial" w:hAnsi="Arial" w:cs="Arial"/>
                <w:b/>
                <w:bCs/>
                <w:sz w:val="22"/>
                <w:szCs w:val="22"/>
              </w:rPr>
            </w:pPr>
            <w:r>
              <w:rPr>
                <w:rFonts w:ascii="Arial" w:hAnsi="Arial" w:cs="Arial"/>
                <w:sz w:val="22"/>
                <w:szCs w:val="22"/>
              </w:rPr>
              <w:t xml:space="preserve">Tijdens de fotosynthese ontstaat zuurstof. De zuurstof moet de plant kunnen afgeven aan de buitenlucht. </w:t>
            </w:r>
            <w:r>
              <w:rPr>
                <w:rFonts w:ascii="Arial" w:hAnsi="Arial" w:cs="Arial"/>
                <w:b/>
                <w:bCs/>
                <w:sz w:val="22"/>
                <w:szCs w:val="22"/>
              </w:rPr>
              <w:t>Zuurstof (O</w:t>
            </w:r>
            <w:r>
              <w:rPr>
                <w:rFonts w:ascii="Arial" w:hAnsi="Arial" w:cs="Arial"/>
                <w:b/>
                <w:bCs/>
                <w:sz w:val="22"/>
                <w:szCs w:val="22"/>
                <w:vertAlign w:val="subscript"/>
              </w:rPr>
              <w:t>2</w:t>
            </w:r>
            <w:r>
              <w:rPr>
                <w:rFonts w:ascii="Arial" w:hAnsi="Arial" w:cs="Arial"/>
                <w:b/>
                <w:bCs/>
                <w:sz w:val="22"/>
                <w:szCs w:val="22"/>
              </w:rPr>
              <w:t>) verlaat de plant via de huidmondjes.</w:t>
            </w:r>
          </w:p>
          <w:p w:rsidR="00C6204D" w:rsidRDefault="00C6204D">
            <w:pPr>
              <w:ind w:left="5" w:right="5" w:hanging="15"/>
            </w:pPr>
          </w:p>
          <w:p w:rsidR="00C6204D" w:rsidRDefault="00C6204D">
            <w:pPr>
              <w:ind w:left="5" w:right="5" w:hanging="15"/>
              <w:rPr>
                <w:rFonts w:ascii="Arial" w:hAnsi="Arial" w:cs="Arial"/>
                <w:b/>
                <w:bCs/>
                <w:sz w:val="22"/>
                <w:szCs w:val="22"/>
              </w:rPr>
            </w:pPr>
            <w:r>
              <w:rPr>
                <w:rFonts w:ascii="Arial" w:hAnsi="Arial" w:cs="Arial"/>
                <w:sz w:val="22"/>
                <w:szCs w:val="22"/>
              </w:rPr>
              <w:t xml:space="preserve">Er is nog een gas wat door de huidmondjes naar buiten gaat als een plant er teveel van heeft. Dat is </w:t>
            </w:r>
            <w:r>
              <w:rPr>
                <w:rFonts w:ascii="Arial" w:hAnsi="Arial" w:cs="Arial"/>
                <w:b/>
                <w:bCs/>
                <w:sz w:val="22"/>
                <w:szCs w:val="22"/>
              </w:rPr>
              <w:t xml:space="preserve">waterdamp </w:t>
            </w:r>
            <w:r w:rsidR="009C49AB">
              <w:rPr>
                <w:rFonts w:ascii="Arial" w:hAnsi="Arial" w:cs="Arial"/>
                <w:b/>
                <w:bCs/>
                <w:sz w:val="22"/>
                <w:szCs w:val="22"/>
              </w:rPr>
              <w:t>(H</w:t>
            </w:r>
            <w:r w:rsidR="009C49AB" w:rsidRPr="009C49AB">
              <w:rPr>
                <w:rFonts w:ascii="Arial" w:hAnsi="Arial" w:cs="Arial"/>
                <w:b/>
                <w:bCs/>
                <w:sz w:val="22"/>
                <w:szCs w:val="22"/>
                <w:vertAlign w:val="subscript"/>
              </w:rPr>
              <w:t>2</w:t>
            </w:r>
            <w:r w:rsidR="009C49AB">
              <w:rPr>
                <w:rFonts w:ascii="Arial" w:hAnsi="Arial" w:cs="Arial"/>
                <w:b/>
                <w:bCs/>
                <w:sz w:val="22"/>
                <w:szCs w:val="22"/>
              </w:rPr>
              <w:t xml:space="preserve">O) </w:t>
            </w:r>
            <w:r>
              <w:rPr>
                <w:rFonts w:ascii="Arial" w:hAnsi="Arial" w:cs="Arial"/>
                <w:sz w:val="22"/>
                <w:szCs w:val="22"/>
              </w:rPr>
              <w:t>(water in gasvorm)</w:t>
            </w:r>
            <w:r>
              <w:rPr>
                <w:rFonts w:ascii="Arial" w:hAnsi="Arial" w:cs="Arial"/>
                <w:b/>
                <w:bCs/>
                <w:sz w:val="22"/>
                <w:szCs w:val="22"/>
              </w:rPr>
              <w:t>.</w:t>
            </w:r>
          </w:p>
        </w:tc>
      </w:tr>
    </w:tbl>
    <w:p w:rsidR="00C6204D" w:rsidRDefault="00121496">
      <w:pPr>
        <w:ind w:left="5" w:right="5" w:firstLine="15"/>
      </w:pPr>
      <w:r>
        <w:rPr>
          <w:noProof/>
        </w:rPr>
        <w:drawing>
          <wp:anchor distT="0" distB="0" distL="0" distR="0" simplePos="0" relativeHeight="251723264" behindDoc="0" locked="0" layoutInCell="1" allowOverlap="1">
            <wp:simplePos x="0" y="0"/>
            <wp:positionH relativeFrom="column">
              <wp:posOffset>3830955</wp:posOffset>
            </wp:positionH>
            <wp:positionV relativeFrom="paragraph">
              <wp:posOffset>167640</wp:posOffset>
            </wp:positionV>
            <wp:extent cx="1555750" cy="1478915"/>
            <wp:effectExtent l="19050" t="0" r="6350" b="0"/>
            <wp:wrapSquare wrapText="bothSides"/>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6" cstate="print"/>
                    <a:srcRect/>
                    <a:stretch>
                      <a:fillRect/>
                    </a:stretch>
                  </pic:blipFill>
                  <pic:spPr bwMode="auto">
                    <a:xfrm>
                      <a:off x="0" y="0"/>
                      <a:ext cx="1555750" cy="1478915"/>
                    </a:xfrm>
                    <a:prstGeom prst="rect">
                      <a:avLst/>
                    </a:prstGeom>
                    <a:solidFill>
                      <a:srgbClr val="FFFFFF"/>
                    </a:solidFill>
                    <a:ln w="9525">
                      <a:noFill/>
                      <a:miter lim="800000"/>
                      <a:headEnd/>
                      <a:tailEnd/>
                    </a:ln>
                  </pic:spPr>
                </pic:pic>
              </a:graphicData>
            </a:graphic>
          </wp:anchor>
        </w:drawing>
      </w:r>
    </w:p>
    <w:p w:rsidR="00C6204D" w:rsidRDefault="00121496">
      <w:pPr>
        <w:ind w:left="5" w:right="5"/>
        <w:rPr>
          <w:rFonts w:ascii="Arial" w:hAnsi="Arial"/>
          <w:b/>
          <w:bCs/>
          <w:sz w:val="22"/>
          <w:szCs w:val="22"/>
          <w:shd w:val="clear" w:color="auto" w:fill="B3B3B3"/>
        </w:rPr>
      </w:pPr>
      <w:r>
        <w:rPr>
          <w:noProof/>
        </w:rPr>
        <w:drawing>
          <wp:anchor distT="0" distB="0" distL="0" distR="0" simplePos="0" relativeHeight="251724288" behindDoc="0" locked="0" layoutInCell="1" allowOverlap="1">
            <wp:simplePos x="0" y="0"/>
            <wp:positionH relativeFrom="column">
              <wp:posOffset>664210</wp:posOffset>
            </wp:positionH>
            <wp:positionV relativeFrom="paragraph">
              <wp:posOffset>139065</wp:posOffset>
            </wp:positionV>
            <wp:extent cx="1769745" cy="1264920"/>
            <wp:effectExtent l="19050" t="0" r="1905" b="0"/>
            <wp:wrapSquare wrapText="bothSides"/>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7" cstate="print"/>
                    <a:srcRect/>
                    <a:stretch>
                      <a:fillRect/>
                    </a:stretch>
                  </pic:blipFill>
                  <pic:spPr bwMode="auto">
                    <a:xfrm>
                      <a:off x="0" y="0"/>
                      <a:ext cx="1769745" cy="1264920"/>
                    </a:xfrm>
                    <a:prstGeom prst="rect">
                      <a:avLst/>
                    </a:prstGeom>
                    <a:solidFill>
                      <a:srgbClr val="FFFFFF"/>
                    </a:solidFill>
                    <a:ln w="9525">
                      <a:noFill/>
                      <a:miter lim="800000"/>
                      <a:headEnd/>
                      <a:tailEnd/>
                    </a:ln>
                  </pic:spPr>
                </pic:pic>
              </a:graphicData>
            </a:graphic>
          </wp:anchor>
        </w:drawing>
      </w:r>
    </w:p>
    <w:p w:rsidR="00C6204D" w:rsidRDefault="00C6204D">
      <w:pPr>
        <w:ind w:left="5" w:right="5"/>
        <w:rPr>
          <w:rFonts w:ascii="Arial" w:hAnsi="Arial"/>
          <w:b/>
          <w:bCs/>
          <w:sz w:val="22"/>
          <w:szCs w:val="22"/>
          <w:shd w:val="clear" w:color="auto" w:fill="B3B3B3"/>
        </w:rPr>
      </w:pPr>
    </w:p>
    <w:p w:rsidR="00C6204D" w:rsidRDefault="00C6204D">
      <w:pPr>
        <w:ind w:left="5" w:right="5"/>
        <w:rPr>
          <w:rFonts w:ascii="Arial" w:hAnsi="Arial"/>
          <w:b/>
          <w:bCs/>
          <w:sz w:val="22"/>
          <w:szCs w:val="22"/>
          <w:shd w:val="clear" w:color="auto" w:fill="B3B3B3"/>
        </w:rPr>
      </w:pPr>
    </w:p>
    <w:p w:rsidR="00C6204D" w:rsidRDefault="00C6204D"/>
    <w:p w:rsidR="00C6204D" w:rsidRDefault="00C6204D"/>
    <w:p w:rsidR="00C6204D" w:rsidRDefault="00C6204D"/>
    <w:p w:rsidR="00C6204D" w:rsidRDefault="00C6204D"/>
    <w:p w:rsidR="00C6204D" w:rsidRDefault="00C6204D"/>
    <w:p w:rsidR="00C6204D" w:rsidRDefault="00C6204D"/>
    <w:p w:rsidR="00C6204D" w:rsidRDefault="00C6204D">
      <w:pPr>
        <w:rPr>
          <w:rFonts w:ascii="Arial" w:hAnsi="Arial"/>
          <w:i/>
          <w:iCs/>
          <w:sz w:val="20"/>
          <w:szCs w:val="20"/>
        </w:rPr>
      </w:pPr>
      <w:r>
        <w:rPr>
          <w:rFonts w:ascii="Arial" w:hAnsi="Arial"/>
          <w:i/>
          <w:iCs/>
          <w:sz w:val="20"/>
          <w:szCs w:val="20"/>
        </w:rPr>
        <w:t>Huidmondjes: vergroot met een gewone microscoop (links) en met een elektronenmicroscoop (rechts)</w:t>
      </w:r>
    </w:p>
    <w:p w:rsidR="007D5973" w:rsidRPr="00211B85" w:rsidRDefault="007D5973" w:rsidP="007D5973">
      <w:pPr>
        <w:rPr>
          <w:sz w:val="22"/>
          <w:szCs w:val="22"/>
        </w:rPr>
      </w:pPr>
    </w:p>
    <w:p w:rsidR="00C6204D" w:rsidRPr="00211B85" w:rsidRDefault="007D5973" w:rsidP="007D5973">
      <w:pPr>
        <w:rPr>
          <w:sz w:val="22"/>
          <w:szCs w:val="22"/>
        </w:rPr>
      </w:pPr>
      <w:r w:rsidRPr="00211B85">
        <w:rPr>
          <w:rFonts w:ascii="Arial" w:hAnsi="Arial"/>
          <w:i/>
          <w:iCs/>
          <w:noProof/>
          <w:color w:val="FFFFFF" w:themeColor="background1"/>
          <w:sz w:val="22"/>
          <w:szCs w:val="22"/>
        </w:rPr>
        <w:drawing>
          <wp:anchor distT="0" distB="0" distL="114300" distR="114300" simplePos="0" relativeHeight="251903488" behindDoc="0" locked="0" layoutInCell="1" allowOverlap="1">
            <wp:simplePos x="0" y="0"/>
            <wp:positionH relativeFrom="column">
              <wp:posOffset>-15240</wp:posOffset>
            </wp:positionH>
            <wp:positionV relativeFrom="paragraph">
              <wp:posOffset>9525</wp:posOffset>
            </wp:positionV>
            <wp:extent cx="360680" cy="266700"/>
            <wp:effectExtent l="19050" t="0" r="1270" b="0"/>
            <wp:wrapSquare wrapText="bothSides"/>
            <wp:docPr id="33" name="il_fi" descr="http://rinaroos.weblog.nl/files/2008/06/4796139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naroos.weblog.nl/files/2008/06/4796139f7a"/>
                    <pic:cNvPicPr>
                      <a:picLocks noChangeAspect="1" noChangeArrowheads="1"/>
                    </pic:cNvPicPr>
                  </pic:nvPicPr>
                  <pic:blipFill>
                    <a:blip r:embed="rId8" cstate="print"/>
                    <a:srcRect/>
                    <a:stretch>
                      <a:fillRect/>
                    </a:stretch>
                  </pic:blipFill>
                  <pic:spPr bwMode="auto">
                    <a:xfrm>
                      <a:off x="0" y="0"/>
                      <a:ext cx="360680" cy="266700"/>
                    </a:xfrm>
                    <a:prstGeom prst="rect">
                      <a:avLst/>
                    </a:prstGeom>
                    <a:noFill/>
                    <a:ln w="9525">
                      <a:noFill/>
                      <a:miter lim="800000"/>
                      <a:headEnd/>
                      <a:tailEnd/>
                    </a:ln>
                  </pic:spPr>
                </pic:pic>
              </a:graphicData>
            </a:graphic>
          </wp:anchor>
        </w:drawing>
      </w:r>
      <w:r w:rsidR="00C6204D" w:rsidRPr="00211B85">
        <w:rPr>
          <w:rFonts w:ascii="Arial" w:hAnsi="Arial"/>
          <w:i/>
          <w:iCs/>
          <w:color w:val="FFFFFF" w:themeColor="background1"/>
          <w:sz w:val="22"/>
          <w:szCs w:val="22"/>
          <w:highlight w:val="black"/>
        </w:rPr>
        <w:t xml:space="preserve">&gt;&gt;&gt; Lees </w:t>
      </w:r>
      <w:r w:rsidR="00211B85" w:rsidRPr="00211B85">
        <w:rPr>
          <w:rFonts w:ascii="Arial" w:hAnsi="Arial"/>
          <w:i/>
          <w:iCs/>
          <w:color w:val="FFFFFF" w:themeColor="background1"/>
          <w:sz w:val="22"/>
          <w:szCs w:val="22"/>
          <w:highlight w:val="black"/>
        </w:rPr>
        <w:t xml:space="preserve">tekstkader 10: Huidmondjes (zie </w:t>
      </w:r>
      <w:proofErr w:type="spellStart"/>
      <w:r w:rsidR="00211B85" w:rsidRPr="00211B85">
        <w:rPr>
          <w:rFonts w:ascii="Arial" w:hAnsi="Arial"/>
          <w:i/>
          <w:iCs/>
          <w:color w:val="FFFFFF" w:themeColor="background1"/>
          <w:sz w:val="22"/>
          <w:szCs w:val="22"/>
          <w:highlight w:val="black"/>
        </w:rPr>
        <w:t>SOMtoday</w:t>
      </w:r>
      <w:proofErr w:type="spellEnd"/>
      <w:r w:rsidR="00211B85" w:rsidRPr="00211B85">
        <w:rPr>
          <w:rFonts w:ascii="Arial" w:hAnsi="Arial"/>
          <w:i/>
          <w:iCs/>
          <w:color w:val="FFFFFF" w:themeColor="background1"/>
          <w:sz w:val="22"/>
          <w:szCs w:val="22"/>
          <w:highlight w:val="black"/>
        </w:rPr>
        <w:t>).</w:t>
      </w:r>
    </w:p>
    <w:p w:rsidR="00C6204D" w:rsidRDefault="00C6204D"/>
    <w:p w:rsidR="00C6204D" w:rsidRDefault="007D5973">
      <w:pPr>
        <w:ind w:left="5" w:right="5"/>
        <w:rPr>
          <w:rFonts w:ascii="Arial" w:hAnsi="Arial"/>
          <w:b/>
          <w:bCs/>
          <w:sz w:val="22"/>
          <w:szCs w:val="22"/>
          <w:shd w:val="clear" w:color="auto" w:fill="B3B3B3"/>
        </w:rPr>
      </w:pPr>
      <w:r w:rsidRPr="007D5973">
        <w:rPr>
          <w:rFonts w:ascii="Arial" w:hAnsi="Arial"/>
          <w:b/>
          <w:bCs/>
          <w:sz w:val="22"/>
          <w:szCs w:val="22"/>
          <w:u w:val="single"/>
          <w:shd w:val="clear" w:color="auto" w:fill="B3B3B3"/>
        </w:rPr>
        <w:t xml:space="preserve">OPDRACHT </w:t>
      </w:r>
      <w:r w:rsidR="00D4761F">
        <w:rPr>
          <w:rFonts w:ascii="Arial" w:hAnsi="Arial"/>
          <w:b/>
          <w:bCs/>
          <w:sz w:val="22"/>
          <w:szCs w:val="22"/>
          <w:u w:val="single"/>
          <w:shd w:val="clear" w:color="auto" w:fill="B3B3B3"/>
        </w:rPr>
        <w:t>29</w:t>
      </w:r>
      <w:r w:rsidR="00C6204D">
        <w:rPr>
          <w:rFonts w:ascii="Arial" w:hAnsi="Arial"/>
          <w:b/>
          <w:bCs/>
          <w:sz w:val="22"/>
          <w:szCs w:val="22"/>
          <w:shd w:val="clear" w:color="auto" w:fill="B3B3B3"/>
        </w:rPr>
        <w:t>:</w:t>
      </w:r>
    </w:p>
    <w:p w:rsidR="00C6204D" w:rsidRDefault="00121496">
      <w:pPr>
        <w:ind w:left="5" w:right="5"/>
        <w:rPr>
          <w:rFonts w:ascii="Arial" w:hAnsi="Arial"/>
          <w:sz w:val="22"/>
          <w:szCs w:val="22"/>
        </w:rPr>
      </w:pPr>
      <w:r>
        <w:rPr>
          <w:noProof/>
        </w:rPr>
        <w:drawing>
          <wp:anchor distT="0" distB="0" distL="0" distR="0" simplePos="0" relativeHeight="251654656" behindDoc="0" locked="0" layoutInCell="1" allowOverlap="1">
            <wp:simplePos x="0" y="0"/>
            <wp:positionH relativeFrom="column">
              <wp:posOffset>4655185</wp:posOffset>
            </wp:positionH>
            <wp:positionV relativeFrom="paragraph">
              <wp:posOffset>276860</wp:posOffset>
            </wp:positionV>
            <wp:extent cx="1457325" cy="1235075"/>
            <wp:effectExtent l="19050" t="0" r="9525" b="0"/>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srcRect/>
                    <a:stretch>
                      <a:fillRect/>
                    </a:stretch>
                  </pic:blipFill>
                  <pic:spPr bwMode="auto">
                    <a:xfrm>
                      <a:off x="0" y="0"/>
                      <a:ext cx="1457325" cy="1235075"/>
                    </a:xfrm>
                    <a:prstGeom prst="rect">
                      <a:avLst/>
                    </a:prstGeom>
                    <a:solidFill>
                      <a:srgbClr val="FFFFFF"/>
                    </a:solidFill>
                    <a:ln w="9525">
                      <a:noFill/>
                      <a:miter lim="800000"/>
                      <a:headEnd/>
                      <a:tailEnd/>
                    </a:ln>
                  </pic:spPr>
                </pic:pic>
              </a:graphicData>
            </a:graphic>
          </wp:anchor>
        </w:drawing>
      </w:r>
      <w:r w:rsidR="00C6204D">
        <w:rPr>
          <w:rFonts w:ascii="Arial" w:hAnsi="Arial"/>
          <w:sz w:val="22"/>
          <w:szCs w:val="22"/>
        </w:rPr>
        <w:t>In het tekstvak hierboven staat dat planten ademen door de huidmondjes. Ze ademen een gas in en ze scheiden ook een gas uit door de huidmondjes. Mensen (en dieren) ademen ook in en uit. Wat is het verschil?</w:t>
      </w:r>
    </w:p>
    <w:p w:rsidR="00C6204D" w:rsidRDefault="00C6204D">
      <w:pPr>
        <w:ind w:left="5" w:right="5"/>
        <w:rPr>
          <w:rFonts w:ascii="Arial" w:hAnsi="Arial"/>
          <w:sz w:val="22"/>
          <w:szCs w:val="22"/>
        </w:rPr>
      </w:pPr>
    </w:p>
    <w:p w:rsidR="00C6204D" w:rsidRDefault="00D4761F">
      <w:pPr>
        <w:ind w:left="5" w:right="5"/>
        <w:rPr>
          <w:rFonts w:ascii="Arial" w:hAnsi="Arial"/>
          <w:sz w:val="22"/>
          <w:szCs w:val="22"/>
        </w:rPr>
      </w:pPr>
      <w:r>
        <w:rPr>
          <w:rFonts w:ascii="Arial" w:hAnsi="Arial"/>
          <w:b/>
          <w:sz w:val="22"/>
          <w:szCs w:val="22"/>
        </w:rPr>
        <w:t>29</w:t>
      </w:r>
      <w:r w:rsidR="00602817">
        <w:rPr>
          <w:rFonts w:ascii="Arial" w:hAnsi="Arial"/>
          <w:b/>
          <w:sz w:val="22"/>
          <w:szCs w:val="22"/>
        </w:rPr>
        <w:t xml:space="preserve">A </w:t>
      </w:r>
      <w:r w:rsidR="00C6204D">
        <w:rPr>
          <w:rFonts w:ascii="Arial" w:hAnsi="Arial"/>
          <w:sz w:val="22"/>
          <w:szCs w:val="22"/>
        </w:rPr>
        <w:t xml:space="preserve">Welk gas ademen planten in? </w:t>
      </w:r>
    </w:p>
    <w:p w:rsidR="00602817" w:rsidRDefault="00602817">
      <w:pPr>
        <w:ind w:left="5" w:right="5"/>
        <w:rPr>
          <w:rFonts w:ascii="Arial" w:hAnsi="Arial"/>
          <w:sz w:val="22"/>
          <w:szCs w:val="22"/>
        </w:rPr>
      </w:pPr>
    </w:p>
    <w:p w:rsidR="00C6204D" w:rsidRDefault="00D4761F">
      <w:pPr>
        <w:ind w:left="5" w:right="5"/>
        <w:rPr>
          <w:rFonts w:ascii="Arial" w:hAnsi="Arial" w:cs="Arial"/>
          <w:sz w:val="22"/>
          <w:szCs w:val="22"/>
        </w:rPr>
      </w:pPr>
      <w:r>
        <w:rPr>
          <w:rFonts w:ascii="Arial" w:hAnsi="Arial"/>
          <w:b/>
          <w:sz w:val="22"/>
          <w:szCs w:val="22"/>
        </w:rPr>
        <w:t>29</w:t>
      </w:r>
      <w:r w:rsidR="00602817">
        <w:rPr>
          <w:rFonts w:ascii="Arial" w:hAnsi="Arial"/>
          <w:b/>
          <w:sz w:val="22"/>
          <w:szCs w:val="22"/>
        </w:rPr>
        <w:t>B</w:t>
      </w:r>
      <w:r w:rsidR="00602817">
        <w:rPr>
          <w:rFonts w:ascii="Arial" w:hAnsi="Arial" w:cs="Arial"/>
          <w:sz w:val="22"/>
          <w:szCs w:val="22"/>
        </w:rPr>
        <w:t xml:space="preserve"> </w:t>
      </w:r>
      <w:r w:rsidR="00C6204D">
        <w:rPr>
          <w:rFonts w:ascii="Arial" w:hAnsi="Arial" w:cs="Arial"/>
          <w:sz w:val="22"/>
          <w:szCs w:val="22"/>
        </w:rPr>
        <w:t>Welk gas ademen planten uit</w:t>
      </w:r>
      <w:r w:rsidR="00602817">
        <w:rPr>
          <w:rFonts w:ascii="Arial" w:hAnsi="Arial" w:cs="Arial"/>
          <w:sz w:val="22"/>
          <w:szCs w:val="22"/>
        </w:rPr>
        <w:t>?</w:t>
      </w:r>
    </w:p>
    <w:p w:rsidR="00C6204D" w:rsidRDefault="00C6204D">
      <w:pPr>
        <w:ind w:left="5" w:right="5"/>
        <w:rPr>
          <w:rFonts w:ascii="Arial" w:hAnsi="Arial"/>
          <w:sz w:val="22"/>
          <w:szCs w:val="22"/>
        </w:rPr>
      </w:pPr>
    </w:p>
    <w:p w:rsidR="00C6204D" w:rsidRDefault="00D4761F">
      <w:pPr>
        <w:ind w:left="5" w:right="5"/>
        <w:rPr>
          <w:rFonts w:ascii="Arial" w:hAnsi="Arial"/>
          <w:sz w:val="22"/>
          <w:szCs w:val="22"/>
        </w:rPr>
      </w:pPr>
      <w:r>
        <w:rPr>
          <w:rFonts w:ascii="Arial" w:hAnsi="Arial"/>
          <w:b/>
          <w:sz w:val="22"/>
          <w:szCs w:val="22"/>
        </w:rPr>
        <w:t>29</w:t>
      </w:r>
      <w:r w:rsidR="00602817">
        <w:rPr>
          <w:rFonts w:ascii="Arial" w:hAnsi="Arial"/>
          <w:b/>
          <w:sz w:val="22"/>
          <w:szCs w:val="22"/>
        </w:rPr>
        <w:t>C</w:t>
      </w:r>
      <w:r w:rsidR="00602817">
        <w:rPr>
          <w:rFonts w:ascii="Arial" w:hAnsi="Arial"/>
          <w:sz w:val="22"/>
          <w:szCs w:val="22"/>
        </w:rPr>
        <w:t xml:space="preserve"> </w:t>
      </w:r>
      <w:r w:rsidR="00C6204D">
        <w:rPr>
          <w:rFonts w:ascii="Arial" w:hAnsi="Arial"/>
          <w:sz w:val="22"/>
          <w:szCs w:val="22"/>
        </w:rPr>
        <w:t xml:space="preserve">Welk gas ademen mensen in? </w:t>
      </w:r>
    </w:p>
    <w:p w:rsidR="00C6204D" w:rsidRDefault="00C6204D">
      <w:pPr>
        <w:ind w:left="5" w:right="5"/>
        <w:rPr>
          <w:rFonts w:ascii="Arial" w:hAnsi="Arial"/>
          <w:sz w:val="22"/>
          <w:szCs w:val="22"/>
        </w:rPr>
      </w:pPr>
    </w:p>
    <w:p w:rsidR="00C6204D" w:rsidRDefault="00D4761F">
      <w:pPr>
        <w:ind w:left="5" w:right="5"/>
        <w:rPr>
          <w:rFonts w:ascii="Arial" w:hAnsi="Arial"/>
          <w:sz w:val="22"/>
          <w:szCs w:val="22"/>
        </w:rPr>
      </w:pPr>
      <w:r>
        <w:rPr>
          <w:rFonts w:ascii="Arial" w:hAnsi="Arial"/>
          <w:b/>
          <w:sz w:val="22"/>
          <w:szCs w:val="22"/>
        </w:rPr>
        <w:t>29</w:t>
      </w:r>
      <w:r w:rsidR="00602817">
        <w:rPr>
          <w:rFonts w:ascii="Arial" w:hAnsi="Arial"/>
          <w:b/>
          <w:sz w:val="22"/>
          <w:szCs w:val="22"/>
        </w:rPr>
        <w:t>D</w:t>
      </w:r>
      <w:r w:rsidR="00602817">
        <w:rPr>
          <w:rFonts w:ascii="Arial" w:hAnsi="Arial"/>
          <w:sz w:val="22"/>
          <w:szCs w:val="22"/>
        </w:rPr>
        <w:t xml:space="preserve"> </w:t>
      </w:r>
      <w:r w:rsidR="00C6204D">
        <w:rPr>
          <w:rFonts w:ascii="Arial" w:hAnsi="Arial"/>
          <w:sz w:val="22"/>
          <w:szCs w:val="22"/>
        </w:rPr>
        <w:t xml:space="preserve">Welk gas ademen mensen uit? </w:t>
      </w:r>
    </w:p>
    <w:p w:rsidR="00C6204D" w:rsidRDefault="00C6204D">
      <w:pPr>
        <w:ind w:left="5" w:right="5"/>
        <w:rPr>
          <w:rFonts w:ascii="Arial" w:hAnsi="Arial"/>
          <w:sz w:val="22"/>
          <w:szCs w:val="22"/>
        </w:rPr>
      </w:pPr>
    </w:p>
    <w:tbl>
      <w:tblPr>
        <w:tblW w:w="0" w:type="auto"/>
        <w:tblInd w:w="55" w:type="dxa"/>
        <w:tblLayout w:type="fixed"/>
        <w:tblCellMar>
          <w:top w:w="55" w:type="dxa"/>
          <w:left w:w="55" w:type="dxa"/>
          <w:bottom w:w="55" w:type="dxa"/>
          <w:right w:w="55" w:type="dxa"/>
        </w:tblCellMar>
        <w:tblLook w:val="0000"/>
      </w:tblPr>
      <w:tblGrid>
        <w:gridCol w:w="9667"/>
      </w:tblGrid>
      <w:tr w:rsidR="00C6204D">
        <w:trPr>
          <w:trHeight w:val="6255"/>
        </w:trPr>
        <w:tc>
          <w:tcPr>
            <w:tcW w:w="9667" w:type="dxa"/>
            <w:tcBorders>
              <w:top w:val="single" w:sz="1" w:space="0" w:color="000000"/>
              <w:left w:val="single" w:sz="1" w:space="0" w:color="000000"/>
              <w:bottom w:val="single" w:sz="1" w:space="0" w:color="000000"/>
              <w:right w:val="single" w:sz="1" w:space="0" w:color="000000"/>
            </w:tcBorders>
          </w:tcPr>
          <w:p w:rsidR="00C6204D" w:rsidRDefault="009F6D52">
            <w:pPr>
              <w:snapToGrid w:val="0"/>
              <w:ind w:left="5" w:right="5"/>
              <w:rPr>
                <w:rFonts w:ascii="Arial" w:hAnsi="Arial"/>
                <w:b/>
                <w:bCs/>
                <w:sz w:val="22"/>
                <w:szCs w:val="22"/>
                <w:u w:val="single"/>
              </w:rPr>
            </w:pPr>
            <w:r w:rsidRPr="009F6D52">
              <w:rPr>
                <w:noProof/>
              </w:rPr>
              <w:lastRenderedPageBreak/>
              <w:pict>
                <v:shape id="_x0000_s1258" type="#_x0000_t202" style="position:absolute;left:0;text-align:left;margin-left:348.55pt;margin-top:.45pt;width:24pt;height:18.75pt;z-index:251904512">
                  <v:textbox>
                    <w:txbxContent>
                      <w:p w:rsidR="00A42721" w:rsidRPr="00602817" w:rsidRDefault="00A42721">
                        <w:pPr>
                          <w:rPr>
                            <w:rFonts w:ascii="Arial" w:hAnsi="Arial" w:cs="Arial"/>
                          </w:rPr>
                        </w:pPr>
                        <w:r w:rsidRPr="00602817">
                          <w:rPr>
                            <w:rFonts w:ascii="Arial" w:hAnsi="Arial" w:cs="Arial"/>
                          </w:rPr>
                          <w:t>A</w:t>
                        </w:r>
                      </w:p>
                    </w:txbxContent>
                  </v:textbox>
                </v:shape>
              </w:pict>
            </w:r>
            <w:r w:rsidR="00121496">
              <w:rPr>
                <w:noProof/>
              </w:rPr>
              <w:drawing>
                <wp:anchor distT="0" distB="0" distL="0" distR="0" simplePos="0" relativeHeight="251648512" behindDoc="0" locked="0" layoutInCell="1" allowOverlap="1">
                  <wp:simplePos x="0" y="0"/>
                  <wp:positionH relativeFrom="column">
                    <wp:posOffset>3192145</wp:posOffset>
                  </wp:positionH>
                  <wp:positionV relativeFrom="paragraph">
                    <wp:posOffset>116840</wp:posOffset>
                  </wp:positionV>
                  <wp:extent cx="2826385" cy="3717925"/>
                  <wp:effectExtent l="19050" t="0" r="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srcRect r="24550"/>
                          <a:stretch>
                            <a:fillRect/>
                          </a:stretch>
                        </pic:blipFill>
                        <pic:spPr bwMode="auto">
                          <a:xfrm>
                            <a:off x="0" y="0"/>
                            <a:ext cx="2826385" cy="3717925"/>
                          </a:xfrm>
                          <a:prstGeom prst="rect">
                            <a:avLst/>
                          </a:prstGeom>
                          <a:solidFill>
                            <a:srgbClr val="FFFFFF"/>
                          </a:solidFill>
                          <a:ln w="9525">
                            <a:noFill/>
                            <a:miter lim="800000"/>
                            <a:headEnd/>
                            <a:tailEnd/>
                          </a:ln>
                        </pic:spPr>
                      </pic:pic>
                    </a:graphicData>
                  </a:graphic>
                </wp:anchor>
              </w:drawing>
            </w:r>
            <w:r w:rsidR="00C6204D">
              <w:rPr>
                <w:rFonts w:ascii="Arial" w:hAnsi="Arial"/>
                <w:b/>
                <w:bCs/>
                <w:sz w:val="22"/>
                <w:szCs w:val="22"/>
                <w:u w:val="single"/>
              </w:rPr>
              <w:t>Huidmondjes en intercellulaire ruimte</w:t>
            </w:r>
          </w:p>
          <w:p w:rsidR="00C6204D" w:rsidRDefault="00C6204D">
            <w:pPr>
              <w:ind w:left="5" w:right="5"/>
              <w:rPr>
                <w:rFonts w:ascii="Arial" w:hAnsi="Arial"/>
                <w:sz w:val="22"/>
                <w:szCs w:val="22"/>
              </w:rPr>
            </w:pPr>
            <w:r>
              <w:rPr>
                <w:rFonts w:ascii="Arial" w:hAnsi="Arial"/>
                <w:sz w:val="22"/>
                <w:szCs w:val="22"/>
              </w:rPr>
              <w:t xml:space="preserve">De bovenste van deze twee plaatjes </w:t>
            </w:r>
            <w:r w:rsidR="00602817">
              <w:rPr>
                <w:rFonts w:ascii="Arial" w:hAnsi="Arial"/>
                <w:sz w:val="22"/>
                <w:szCs w:val="22"/>
              </w:rPr>
              <w:t xml:space="preserve">(A) </w:t>
            </w:r>
            <w:r>
              <w:rPr>
                <w:rFonts w:ascii="Arial" w:hAnsi="Arial"/>
                <w:sz w:val="22"/>
                <w:szCs w:val="22"/>
              </w:rPr>
              <w:t xml:space="preserve">is een doorsnede van een blad. Dit plaatje heb je al eerder gezien. Je ziet verschillende weefsels. De stipjes zijn bladgroenkorrels. Tussen alle cellen in zit </w:t>
            </w:r>
            <w:r>
              <w:rPr>
                <w:rFonts w:ascii="Arial" w:hAnsi="Arial"/>
                <w:b/>
                <w:bCs/>
                <w:sz w:val="22"/>
                <w:szCs w:val="22"/>
              </w:rPr>
              <w:t>intercellulaire ruimte</w:t>
            </w:r>
            <w:r>
              <w:rPr>
                <w:rFonts w:ascii="Arial" w:hAnsi="Arial"/>
                <w:sz w:val="22"/>
                <w:szCs w:val="22"/>
              </w:rPr>
              <w:t xml:space="preserve">. Bij één van de weefsels is die ruimte heel groot, bij de andere laag wat minder groot. In de intercellulaire ruimte zit lucht. Koolstofdioxide kan zo vanuit de buitenlucht bij de cellen met bladgroen komen. Daar wordt het gebruikt voor fotosynthese. Zuurstof kan vanaf de cellen naar de intercellulaire ruimte en door de huidmondjes de plant uit. Ook waterdamp kan de via de huidmondjes de plant uit. </w:t>
            </w:r>
            <w:r>
              <w:rPr>
                <w:rFonts w:ascii="Arial" w:hAnsi="Arial"/>
                <w:b/>
                <w:bCs/>
                <w:sz w:val="22"/>
                <w:szCs w:val="22"/>
              </w:rPr>
              <w:t>Via de huidmondjes staat de lucht in de intercellulaire ruimte in contact met de buitenlucht.</w:t>
            </w:r>
            <w:r>
              <w:rPr>
                <w:rFonts w:ascii="Arial" w:hAnsi="Arial"/>
                <w:sz w:val="22"/>
                <w:szCs w:val="22"/>
              </w:rPr>
              <w:t xml:space="preserve">  </w:t>
            </w: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Default="009F6D52">
            <w:pPr>
              <w:ind w:left="5" w:right="5"/>
              <w:rPr>
                <w:rFonts w:ascii="Arial" w:hAnsi="Arial"/>
                <w:sz w:val="22"/>
                <w:szCs w:val="22"/>
              </w:rPr>
            </w:pPr>
            <w:r w:rsidRPr="009F6D52">
              <w:rPr>
                <w:rFonts w:ascii="Arial" w:hAnsi="Arial"/>
                <w:b/>
                <w:bCs/>
                <w:noProof/>
                <w:sz w:val="22"/>
                <w:szCs w:val="22"/>
                <w:u w:val="single"/>
              </w:rPr>
              <w:pict>
                <v:shape id="_x0000_s1259" type="#_x0000_t202" style="position:absolute;left:0;text-align:left;margin-left:352.3pt;margin-top:58.6pt;width:24pt;height:18.75pt;z-index:251905536">
                  <v:textbox>
                    <w:txbxContent>
                      <w:p w:rsidR="00A42721" w:rsidRPr="00602817" w:rsidRDefault="00A42721" w:rsidP="00602817">
                        <w:pPr>
                          <w:rPr>
                            <w:rFonts w:ascii="Arial" w:hAnsi="Arial" w:cs="Arial"/>
                          </w:rPr>
                        </w:pPr>
                        <w:r>
                          <w:rPr>
                            <w:rFonts w:ascii="Arial" w:hAnsi="Arial" w:cs="Arial"/>
                          </w:rPr>
                          <w:t>B</w:t>
                        </w:r>
                      </w:p>
                    </w:txbxContent>
                  </v:textbox>
                </v:shape>
              </w:pict>
            </w:r>
            <w:r w:rsidR="00C6204D">
              <w:rPr>
                <w:rFonts w:ascii="Arial" w:hAnsi="Arial"/>
                <w:sz w:val="22"/>
                <w:szCs w:val="22"/>
              </w:rPr>
              <w:t xml:space="preserve">In het onderste plaatje </w:t>
            </w:r>
            <w:r w:rsidR="00602817">
              <w:rPr>
                <w:rFonts w:ascii="Arial" w:hAnsi="Arial"/>
                <w:sz w:val="22"/>
                <w:szCs w:val="22"/>
              </w:rPr>
              <w:t xml:space="preserve">(B) </w:t>
            </w:r>
            <w:r w:rsidR="00C6204D">
              <w:rPr>
                <w:rFonts w:ascii="Arial" w:hAnsi="Arial"/>
                <w:sz w:val="22"/>
                <w:szCs w:val="22"/>
              </w:rPr>
              <w:t>zie je de onderkant van het blad als buitenaanzicht. Je ziet de huidmondjes. De opening kan open zijn, maar kan ook dicht gaan.</w:t>
            </w:r>
          </w:p>
        </w:tc>
      </w:tr>
    </w:tbl>
    <w:p w:rsidR="00C6204D" w:rsidRDefault="00C6204D">
      <w:pPr>
        <w:ind w:left="5" w:right="5"/>
      </w:pPr>
    </w:p>
    <w:p w:rsidR="00C6204D" w:rsidRDefault="00602817">
      <w:pPr>
        <w:ind w:left="5" w:right="5"/>
        <w:rPr>
          <w:rFonts w:ascii="Arial" w:hAnsi="Arial"/>
          <w:b/>
          <w:bCs/>
          <w:sz w:val="22"/>
          <w:szCs w:val="22"/>
          <w:shd w:val="clear" w:color="auto" w:fill="B3B3B3"/>
        </w:rPr>
      </w:pPr>
      <w:r w:rsidRPr="00602817">
        <w:rPr>
          <w:rFonts w:ascii="Arial" w:hAnsi="Arial"/>
          <w:b/>
          <w:bCs/>
          <w:sz w:val="22"/>
          <w:szCs w:val="22"/>
          <w:u w:val="single"/>
          <w:shd w:val="clear" w:color="auto" w:fill="B3B3B3"/>
        </w:rPr>
        <w:t>OPDRACHT 3</w:t>
      </w:r>
      <w:r w:rsidR="00D4761F">
        <w:rPr>
          <w:rFonts w:ascii="Arial" w:hAnsi="Arial"/>
          <w:b/>
          <w:bCs/>
          <w:sz w:val="22"/>
          <w:szCs w:val="22"/>
          <w:u w:val="single"/>
          <w:shd w:val="clear" w:color="auto" w:fill="B3B3B3"/>
        </w:rPr>
        <w:t>0</w:t>
      </w:r>
      <w:r w:rsidR="00C6204D">
        <w:rPr>
          <w:rFonts w:ascii="Arial" w:hAnsi="Arial"/>
          <w:b/>
          <w:bCs/>
          <w:sz w:val="22"/>
          <w:szCs w:val="22"/>
          <w:shd w:val="clear" w:color="auto" w:fill="B3B3B3"/>
        </w:rPr>
        <w:t>:</w:t>
      </w:r>
      <w:r w:rsidRPr="00602817">
        <w:rPr>
          <w:rFonts w:ascii="Arial" w:hAnsi="Arial"/>
          <w:b/>
          <w:sz w:val="22"/>
          <w:szCs w:val="22"/>
        </w:rPr>
        <w:t xml:space="preserve"> </w:t>
      </w:r>
    </w:p>
    <w:p w:rsidR="00C6204D" w:rsidRDefault="00C6204D">
      <w:pPr>
        <w:ind w:left="5" w:right="5"/>
        <w:rPr>
          <w:rFonts w:ascii="Arial" w:hAnsi="Arial"/>
          <w:sz w:val="22"/>
          <w:szCs w:val="22"/>
        </w:rPr>
      </w:pPr>
      <w:r>
        <w:rPr>
          <w:rFonts w:ascii="Arial" w:hAnsi="Arial"/>
          <w:sz w:val="22"/>
          <w:szCs w:val="22"/>
        </w:rPr>
        <w:t>Je gaat de afbeelding van het blad in het tekstvak hierboven kleuren. Doe dat als volgt:</w:t>
      </w:r>
    </w:p>
    <w:p w:rsidR="00C6204D" w:rsidRDefault="00211B85">
      <w:pPr>
        <w:ind w:left="5" w:right="5"/>
        <w:rPr>
          <w:rFonts w:ascii="Arial" w:hAnsi="Arial"/>
          <w:sz w:val="22"/>
          <w:szCs w:val="22"/>
        </w:rPr>
      </w:pPr>
      <w:r>
        <w:rPr>
          <w:rFonts w:ascii="Arial" w:hAnsi="Arial"/>
          <w:b/>
          <w:sz w:val="22"/>
          <w:szCs w:val="22"/>
        </w:rPr>
        <w:t>3</w:t>
      </w:r>
      <w:r w:rsidR="00D4761F">
        <w:rPr>
          <w:rFonts w:ascii="Arial" w:hAnsi="Arial"/>
          <w:b/>
          <w:sz w:val="22"/>
          <w:szCs w:val="22"/>
        </w:rPr>
        <w:t>0</w:t>
      </w:r>
      <w:r w:rsidR="00602817">
        <w:rPr>
          <w:rFonts w:ascii="Arial" w:hAnsi="Arial"/>
          <w:b/>
          <w:sz w:val="22"/>
          <w:szCs w:val="22"/>
        </w:rPr>
        <w:t xml:space="preserve">A </w:t>
      </w:r>
      <w:r w:rsidR="00C6204D">
        <w:rPr>
          <w:rFonts w:ascii="Arial" w:hAnsi="Arial"/>
          <w:sz w:val="22"/>
          <w:szCs w:val="22"/>
        </w:rPr>
        <w:t xml:space="preserve"> Kleur de huidmondjes groen</w:t>
      </w:r>
      <w:r w:rsidR="00602817" w:rsidRPr="00602817">
        <w:rPr>
          <w:rFonts w:ascii="Arial" w:hAnsi="Arial"/>
          <w:sz w:val="22"/>
          <w:szCs w:val="22"/>
        </w:rPr>
        <w:t xml:space="preserve"> </w:t>
      </w:r>
      <w:r w:rsidR="00602817">
        <w:rPr>
          <w:rFonts w:ascii="Arial" w:hAnsi="Arial"/>
          <w:sz w:val="22"/>
          <w:szCs w:val="22"/>
        </w:rPr>
        <w:t>in het bovenste</w:t>
      </w:r>
      <w:r>
        <w:rPr>
          <w:rFonts w:ascii="Arial" w:hAnsi="Arial"/>
          <w:sz w:val="22"/>
          <w:szCs w:val="22"/>
        </w:rPr>
        <w:t xml:space="preserve"> (afb. A)</w:t>
      </w:r>
      <w:r w:rsidR="00602817">
        <w:rPr>
          <w:rFonts w:ascii="Arial" w:hAnsi="Arial"/>
          <w:sz w:val="22"/>
          <w:szCs w:val="22"/>
        </w:rPr>
        <w:t xml:space="preserve"> en onderste plaatje</w:t>
      </w:r>
      <w:r>
        <w:rPr>
          <w:rFonts w:ascii="Arial" w:hAnsi="Arial"/>
          <w:sz w:val="22"/>
          <w:szCs w:val="22"/>
        </w:rPr>
        <w:t xml:space="preserve"> (afb. B)</w:t>
      </w:r>
      <w:r w:rsidR="00602817">
        <w:rPr>
          <w:rFonts w:ascii="Arial" w:hAnsi="Arial"/>
          <w:sz w:val="22"/>
          <w:szCs w:val="22"/>
        </w:rPr>
        <w:t xml:space="preserve"> van het blad</w:t>
      </w:r>
      <w:r w:rsidR="00C6204D">
        <w:rPr>
          <w:rFonts w:ascii="Arial" w:hAnsi="Arial"/>
          <w:sz w:val="22"/>
          <w:szCs w:val="22"/>
        </w:rPr>
        <w:t>.</w:t>
      </w:r>
    </w:p>
    <w:p w:rsidR="00C6204D" w:rsidRDefault="00211B85">
      <w:pPr>
        <w:ind w:left="5" w:right="5"/>
        <w:rPr>
          <w:rFonts w:ascii="Arial" w:hAnsi="Arial"/>
          <w:sz w:val="22"/>
          <w:szCs w:val="22"/>
        </w:rPr>
      </w:pPr>
      <w:r>
        <w:rPr>
          <w:rFonts w:ascii="Arial" w:hAnsi="Arial"/>
          <w:b/>
          <w:sz w:val="22"/>
          <w:szCs w:val="22"/>
        </w:rPr>
        <w:t>3</w:t>
      </w:r>
      <w:r w:rsidR="00D4761F">
        <w:rPr>
          <w:rFonts w:ascii="Arial" w:hAnsi="Arial"/>
          <w:b/>
          <w:sz w:val="22"/>
          <w:szCs w:val="22"/>
        </w:rPr>
        <w:t>0</w:t>
      </w:r>
      <w:r w:rsidR="00602817">
        <w:rPr>
          <w:rFonts w:ascii="Arial" w:hAnsi="Arial"/>
          <w:b/>
          <w:sz w:val="22"/>
          <w:szCs w:val="22"/>
        </w:rPr>
        <w:t xml:space="preserve">B </w:t>
      </w:r>
      <w:r w:rsidR="00C6204D">
        <w:rPr>
          <w:rFonts w:ascii="Arial" w:hAnsi="Arial"/>
          <w:sz w:val="22"/>
          <w:szCs w:val="22"/>
        </w:rPr>
        <w:t xml:space="preserve"> Kleur de intercellulaire ruimte waar lucht in zit blauw</w:t>
      </w:r>
      <w:r w:rsidR="00602817" w:rsidRPr="00602817">
        <w:rPr>
          <w:rFonts w:ascii="Arial" w:hAnsi="Arial"/>
          <w:sz w:val="22"/>
          <w:szCs w:val="22"/>
        </w:rPr>
        <w:t xml:space="preserve"> </w:t>
      </w:r>
      <w:r w:rsidR="00602817">
        <w:rPr>
          <w:rFonts w:ascii="Arial" w:hAnsi="Arial"/>
          <w:sz w:val="22"/>
          <w:szCs w:val="22"/>
        </w:rPr>
        <w:t>in het bovenste plaatje</w:t>
      </w:r>
      <w:r w:rsidR="00C6204D">
        <w:rPr>
          <w:rFonts w:ascii="Arial" w:hAnsi="Arial"/>
          <w:sz w:val="22"/>
          <w:szCs w:val="22"/>
        </w:rPr>
        <w:t xml:space="preserve">. </w:t>
      </w:r>
    </w:p>
    <w:p w:rsidR="00C6204D" w:rsidRDefault="00C6204D">
      <w:pPr>
        <w:ind w:left="5" w:right="5"/>
        <w:rPr>
          <w:rFonts w:ascii="Arial" w:hAnsi="Arial"/>
          <w:sz w:val="22"/>
          <w:szCs w:val="22"/>
        </w:rPr>
      </w:pPr>
      <w:r>
        <w:rPr>
          <w:rFonts w:ascii="Arial" w:hAnsi="Arial"/>
          <w:sz w:val="22"/>
          <w:szCs w:val="22"/>
        </w:rPr>
        <w:t>(De intercellulaire ruimtes zijn geen aparte hokjes, maar ze staan allemaal met elkaar in verbinding.)</w:t>
      </w:r>
    </w:p>
    <w:p w:rsidR="00C6204D" w:rsidRDefault="00C6204D">
      <w:pPr>
        <w:ind w:left="5" w:right="5"/>
        <w:rPr>
          <w:rFonts w:ascii="Arial" w:hAnsi="Arial"/>
          <w:sz w:val="22"/>
          <w:szCs w:val="22"/>
        </w:rPr>
      </w:pPr>
    </w:p>
    <w:p w:rsidR="00C6204D" w:rsidRPr="00545C2A" w:rsidRDefault="00211B85">
      <w:pPr>
        <w:ind w:left="5" w:right="5"/>
        <w:rPr>
          <w:rFonts w:ascii="Arial" w:hAnsi="Arial"/>
          <w:b/>
          <w:bCs/>
          <w:sz w:val="22"/>
          <w:szCs w:val="22"/>
          <w:u w:val="single"/>
          <w:shd w:val="clear" w:color="auto" w:fill="B3B3B3"/>
        </w:rPr>
      </w:pPr>
      <w:r>
        <w:rPr>
          <w:rFonts w:ascii="Arial" w:hAnsi="Arial"/>
          <w:b/>
          <w:bCs/>
          <w:sz w:val="22"/>
          <w:szCs w:val="22"/>
          <w:u w:val="single"/>
          <w:shd w:val="clear" w:color="auto" w:fill="B3B3B3"/>
        </w:rPr>
        <w:t>OPDRACHT 3</w:t>
      </w:r>
      <w:r w:rsidR="00D4761F">
        <w:rPr>
          <w:rFonts w:ascii="Arial" w:hAnsi="Arial"/>
          <w:b/>
          <w:bCs/>
          <w:sz w:val="22"/>
          <w:szCs w:val="22"/>
          <w:u w:val="single"/>
          <w:shd w:val="clear" w:color="auto" w:fill="B3B3B3"/>
        </w:rPr>
        <w:t>1</w:t>
      </w:r>
      <w:r w:rsidR="00545C2A" w:rsidRPr="00545C2A">
        <w:rPr>
          <w:rFonts w:ascii="Arial" w:hAnsi="Arial"/>
          <w:b/>
          <w:bCs/>
          <w:sz w:val="22"/>
          <w:szCs w:val="22"/>
          <w:u w:val="single"/>
          <w:shd w:val="clear" w:color="auto" w:fill="B3B3B3"/>
        </w:rPr>
        <w:t>:</w:t>
      </w:r>
    </w:p>
    <w:p w:rsidR="00C6204D" w:rsidRDefault="00C6204D">
      <w:pPr>
        <w:ind w:left="5" w:right="5"/>
        <w:rPr>
          <w:rFonts w:ascii="Arial" w:hAnsi="Arial"/>
          <w:sz w:val="22"/>
          <w:szCs w:val="22"/>
        </w:rPr>
      </w:pPr>
      <w:r>
        <w:rPr>
          <w:rFonts w:ascii="Arial" w:hAnsi="Arial"/>
          <w:sz w:val="22"/>
          <w:szCs w:val="22"/>
        </w:rPr>
        <w:t xml:space="preserve">Zoek op welke drie gassen er via de huidmondjes de plant in of uit kunnen gaan. Je kunt het vinden in het eerste en het tweede tekstvak </w:t>
      </w:r>
      <w:r w:rsidR="00545C2A">
        <w:rPr>
          <w:rFonts w:ascii="Arial" w:hAnsi="Arial"/>
          <w:sz w:val="22"/>
          <w:szCs w:val="22"/>
        </w:rPr>
        <w:t>van</w:t>
      </w:r>
      <w:r>
        <w:rPr>
          <w:rFonts w:ascii="Arial" w:hAnsi="Arial"/>
          <w:sz w:val="22"/>
          <w:szCs w:val="22"/>
        </w:rPr>
        <w:t xml:space="preserve"> deze paragraaf</w:t>
      </w:r>
      <w:r w:rsidR="00545C2A">
        <w:rPr>
          <w:rFonts w:ascii="Arial" w:hAnsi="Arial"/>
          <w:sz w:val="22"/>
          <w:szCs w:val="22"/>
        </w:rPr>
        <w:t xml:space="preserve"> in je werkboek</w:t>
      </w:r>
      <w:r>
        <w:rPr>
          <w:rFonts w:ascii="Arial" w:hAnsi="Arial"/>
          <w:sz w:val="22"/>
          <w:szCs w:val="22"/>
        </w:rPr>
        <w:t>.</w:t>
      </w:r>
    </w:p>
    <w:p w:rsidR="00C6204D" w:rsidRDefault="00C6204D">
      <w:pPr>
        <w:ind w:left="5" w:right="5"/>
        <w:rPr>
          <w:rFonts w:ascii="Arial" w:hAnsi="Arial"/>
          <w:sz w:val="22"/>
          <w:szCs w:val="22"/>
        </w:rPr>
      </w:pPr>
      <w:r>
        <w:rPr>
          <w:rFonts w:ascii="Arial" w:hAnsi="Arial"/>
          <w:sz w:val="22"/>
          <w:szCs w:val="22"/>
        </w:rPr>
        <w:t xml:space="preserve">Geef in deze afbeelding </w:t>
      </w:r>
      <w:r w:rsidR="00545C2A">
        <w:rPr>
          <w:rFonts w:ascii="Arial" w:hAnsi="Arial"/>
          <w:sz w:val="22"/>
          <w:szCs w:val="22"/>
        </w:rPr>
        <w:t>bij de</w:t>
      </w:r>
      <w:r>
        <w:rPr>
          <w:rFonts w:ascii="Arial" w:hAnsi="Arial"/>
          <w:sz w:val="22"/>
          <w:szCs w:val="22"/>
        </w:rPr>
        <w:t xml:space="preserve"> pijlen aan welke gassen door het huidmondje het blad in en uit gaan.</w:t>
      </w:r>
    </w:p>
    <w:p w:rsidR="00C6204D" w:rsidRDefault="00C6204D">
      <w:pPr>
        <w:ind w:left="5" w:right="5"/>
        <w:rPr>
          <w:rFonts w:ascii="Arial" w:hAnsi="Arial"/>
          <w:sz w:val="22"/>
          <w:szCs w:val="22"/>
        </w:rPr>
      </w:pPr>
    </w:p>
    <w:p w:rsidR="00C6204D" w:rsidRDefault="008509C2">
      <w:pPr>
        <w:ind w:left="5" w:right="5"/>
        <w:rPr>
          <w:rFonts w:ascii="Arial" w:hAnsi="Arial"/>
          <w:sz w:val="22"/>
          <w:szCs w:val="22"/>
        </w:rPr>
      </w:pPr>
      <w:r>
        <w:rPr>
          <w:rFonts w:ascii="Arial" w:hAnsi="Arial"/>
          <w:noProof/>
          <w:sz w:val="22"/>
          <w:szCs w:val="22"/>
        </w:rPr>
        <w:drawing>
          <wp:anchor distT="0" distB="0" distL="0" distR="0" simplePos="0" relativeHeight="251722240" behindDoc="0" locked="0" layoutInCell="1" allowOverlap="1">
            <wp:simplePos x="0" y="0"/>
            <wp:positionH relativeFrom="column">
              <wp:posOffset>2023110</wp:posOffset>
            </wp:positionH>
            <wp:positionV relativeFrom="paragraph">
              <wp:posOffset>139700</wp:posOffset>
            </wp:positionV>
            <wp:extent cx="1866900" cy="1162050"/>
            <wp:effectExtent l="19050" t="0" r="0" b="0"/>
            <wp:wrapSquare wrapText="bothSides"/>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cstate="print"/>
                    <a:srcRect/>
                    <a:stretch>
                      <a:fillRect/>
                    </a:stretch>
                  </pic:blipFill>
                  <pic:spPr bwMode="auto">
                    <a:xfrm>
                      <a:off x="0" y="0"/>
                      <a:ext cx="1866900" cy="1162050"/>
                    </a:xfrm>
                    <a:prstGeom prst="rect">
                      <a:avLst/>
                    </a:prstGeom>
                    <a:solidFill>
                      <a:srgbClr val="FFFFFF"/>
                    </a:solidFill>
                    <a:ln w="9525">
                      <a:noFill/>
                      <a:miter lim="800000"/>
                      <a:headEnd/>
                      <a:tailEnd/>
                    </a:ln>
                  </pic:spPr>
                </pic:pic>
              </a:graphicData>
            </a:graphic>
          </wp:anchor>
        </w:drawing>
      </w:r>
    </w:p>
    <w:p w:rsidR="00C6204D" w:rsidRDefault="009F6D52">
      <w:pPr>
        <w:ind w:left="5" w:right="5"/>
        <w:rPr>
          <w:rFonts w:ascii="Arial" w:hAnsi="Arial"/>
          <w:sz w:val="22"/>
          <w:szCs w:val="22"/>
        </w:rPr>
      </w:pPr>
      <w:r>
        <w:rPr>
          <w:rFonts w:ascii="Arial" w:hAnsi="Arial"/>
          <w:noProof/>
          <w:sz w:val="22"/>
          <w:szCs w:val="22"/>
        </w:rPr>
        <w:pict>
          <v:shape id="_x0000_s1260" type="#_x0000_t32" style="position:absolute;left:0;text-align:left;margin-left:246.3pt;margin-top:3.1pt;width:96.75pt;height:38.25pt;flip:y;z-index:251906560" o:connectortype="straight">
            <v:stroke endarrow="block"/>
          </v:shape>
        </w:pict>
      </w:r>
    </w:p>
    <w:p w:rsidR="00C6204D" w:rsidRDefault="009F6D52">
      <w:pPr>
        <w:ind w:left="5" w:right="5"/>
        <w:rPr>
          <w:rFonts w:ascii="Arial" w:hAnsi="Arial"/>
          <w:sz w:val="22"/>
          <w:szCs w:val="22"/>
        </w:rPr>
      </w:pPr>
      <w:r>
        <w:rPr>
          <w:rFonts w:ascii="Arial" w:hAnsi="Arial"/>
          <w:noProof/>
          <w:sz w:val="22"/>
          <w:szCs w:val="22"/>
        </w:rPr>
        <w:pict>
          <v:shape id="_x0000_s1263" type="#_x0000_t32" style="position:absolute;left:0;text-align:left;margin-left:103.8pt;margin-top:10.8pt;width:129.75pt;height:17.9pt;z-index:251908608" o:connectortype="straight">
            <v:stroke endarrow="block"/>
          </v:shape>
        </w:pict>
      </w:r>
    </w:p>
    <w:p w:rsidR="00C6204D" w:rsidRDefault="009F6D52">
      <w:pPr>
        <w:ind w:left="5" w:right="5"/>
        <w:rPr>
          <w:rFonts w:ascii="Arial" w:hAnsi="Arial"/>
          <w:sz w:val="22"/>
          <w:szCs w:val="22"/>
        </w:rPr>
      </w:pPr>
      <w:r>
        <w:rPr>
          <w:rFonts w:ascii="Arial" w:hAnsi="Arial"/>
          <w:noProof/>
          <w:sz w:val="22"/>
          <w:szCs w:val="22"/>
        </w:rPr>
        <w:pict>
          <v:shape id="_x0000_s1262" type="#_x0000_t32" style="position:absolute;left:0;text-align:left;margin-left:250.8pt;margin-top:10.05pt;width:96pt;height:6pt;flip:y;z-index:251907584" o:connectortype="straight">
            <v:stroke endarrow="block"/>
          </v:shape>
        </w:pict>
      </w: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Default="00C6204D">
      <w:pPr>
        <w:ind w:left="5" w:right="5"/>
        <w:rPr>
          <w:rFonts w:ascii="Arial" w:hAnsi="Arial"/>
          <w:sz w:val="22"/>
          <w:szCs w:val="22"/>
        </w:rPr>
      </w:pPr>
    </w:p>
    <w:p w:rsidR="00C6204D" w:rsidRPr="00E15EDE" w:rsidRDefault="00E15EDE">
      <w:pPr>
        <w:ind w:left="5" w:right="5"/>
        <w:rPr>
          <w:rFonts w:ascii="Arial" w:hAnsi="Arial"/>
          <w:b/>
          <w:bCs/>
          <w:sz w:val="22"/>
          <w:szCs w:val="22"/>
          <w:u w:val="single"/>
          <w:shd w:val="clear" w:color="auto" w:fill="B3B3B3"/>
        </w:rPr>
      </w:pPr>
      <w:r>
        <w:rPr>
          <w:rFonts w:ascii="Arial" w:hAnsi="Arial"/>
          <w:b/>
          <w:bCs/>
          <w:noProof/>
          <w:sz w:val="22"/>
          <w:szCs w:val="22"/>
        </w:rPr>
        <w:drawing>
          <wp:anchor distT="0" distB="0" distL="0" distR="0" simplePos="0" relativeHeight="251650560" behindDoc="0" locked="0" layoutInCell="1" allowOverlap="1">
            <wp:simplePos x="0" y="0"/>
            <wp:positionH relativeFrom="column">
              <wp:posOffset>4823460</wp:posOffset>
            </wp:positionH>
            <wp:positionV relativeFrom="paragraph">
              <wp:posOffset>116205</wp:posOffset>
            </wp:positionV>
            <wp:extent cx="892175" cy="1657350"/>
            <wp:effectExtent l="19050" t="0" r="3175"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srcRect/>
                    <a:stretch>
                      <a:fillRect/>
                    </a:stretch>
                  </pic:blipFill>
                  <pic:spPr bwMode="auto">
                    <a:xfrm>
                      <a:off x="0" y="0"/>
                      <a:ext cx="892175" cy="1657350"/>
                    </a:xfrm>
                    <a:prstGeom prst="rect">
                      <a:avLst/>
                    </a:prstGeom>
                    <a:solidFill>
                      <a:srgbClr val="FFFFFF"/>
                    </a:solidFill>
                    <a:ln w="9525">
                      <a:noFill/>
                      <a:miter lim="800000"/>
                      <a:headEnd/>
                      <a:tailEnd/>
                    </a:ln>
                  </pic:spPr>
                </pic:pic>
              </a:graphicData>
            </a:graphic>
          </wp:anchor>
        </w:drawing>
      </w:r>
      <w:r w:rsidR="00C6204D">
        <w:rPr>
          <w:rFonts w:ascii="Arial" w:hAnsi="Arial"/>
          <w:b/>
          <w:bCs/>
          <w:sz w:val="22"/>
          <w:szCs w:val="22"/>
        </w:rPr>
        <w:t xml:space="preserve"> </w:t>
      </w:r>
      <w:r w:rsidRPr="00E15EDE">
        <w:rPr>
          <w:rFonts w:ascii="Arial" w:hAnsi="Arial"/>
          <w:b/>
          <w:bCs/>
          <w:sz w:val="22"/>
          <w:szCs w:val="22"/>
          <w:u w:val="single"/>
          <w:shd w:val="clear" w:color="auto" w:fill="B3B3B3"/>
        </w:rPr>
        <w:t>OPDRACHT 3</w:t>
      </w:r>
      <w:r w:rsidR="00D4761F">
        <w:rPr>
          <w:rFonts w:ascii="Arial" w:hAnsi="Arial"/>
          <w:b/>
          <w:bCs/>
          <w:sz w:val="22"/>
          <w:szCs w:val="22"/>
          <w:u w:val="single"/>
          <w:shd w:val="clear" w:color="auto" w:fill="B3B3B3"/>
        </w:rPr>
        <w:t>2</w:t>
      </w:r>
      <w:r w:rsidRPr="00E15EDE">
        <w:rPr>
          <w:rFonts w:ascii="Arial" w:hAnsi="Arial"/>
          <w:b/>
          <w:bCs/>
          <w:sz w:val="22"/>
          <w:szCs w:val="22"/>
          <w:u w:val="single"/>
          <w:shd w:val="clear" w:color="auto" w:fill="B3B3B3"/>
        </w:rPr>
        <w:t>:</w:t>
      </w:r>
    </w:p>
    <w:p w:rsidR="00C6204D" w:rsidRDefault="009F6D52">
      <w:pPr>
        <w:ind w:left="5" w:right="5"/>
        <w:rPr>
          <w:rFonts w:ascii="Arial" w:hAnsi="Arial"/>
          <w:sz w:val="22"/>
          <w:szCs w:val="22"/>
        </w:rPr>
      </w:pPr>
      <w:r>
        <w:rPr>
          <w:rFonts w:ascii="Arial" w:hAnsi="Arial"/>
          <w:noProof/>
          <w:sz w:val="22"/>
          <w:szCs w:val="22"/>
        </w:rPr>
        <w:pict>
          <v:shape id="_x0000_s1264" type="#_x0000_t202" style="position:absolute;left:0;text-align:left;margin-left:454.05pt;margin-top:10pt;width:40.5pt;height:18.75pt;z-index:251909632">
            <v:textbox>
              <w:txbxContent>
                <w:p w:rsidR="00A42721" w:rsidRPr="00E15EDE" w:rsidRDefault="00A42721">
                  <w:pPr>
                    <w:rPr>
                      <w:rFonts w:ascii="Arial" w:hAnsi="Arial" w:cs="Arial"/>
                      <w:i/>
                      <w:sz w:val="22"/>
                      <w:szCs w:val="22"/>
                    </w:rPr>
                  </w:pPr>
                  <w:r w:rsidRPr="00E15EDE">
                    <w:rPr>
                      <w:rFonts w:ascii="Arial" w:hAnsi="Arial" w:cs="Arial"/>
                      <w:i/>
                      <w:sz w:val="22"/>
                      <w:szCs w:val="22"/>
                    </w:rPr>
                    <w:t>dicht</w:t>
                  </w:r>
                </w:p>
              </w:txbxContent>
            </v:textbox>
          </v:shape>
        </w:pict>
      </w:r>
      <w:r w:rsidR="00C6204D">
        <w:rPr>
          <w:rFonts w:ascii="Arial" w:hAnsi="Arial"/>
          <w:sz w:val="22"/>
          <w:szCs w:val="22"/>
        </w:rPr>
        <w:t xml:space="preserve">Als een plant een tijd lang geen water heeft gehad, gaat hij slap hangen. </w:t>
      </w:r>
    </w:p>
    <w:p w:rsidR="00E15EDE" w:rsidRDefault="00C6204D">
      <w:pPr>
        <w:ind w:left="5" w:right="5"/>
        <w:rPr>
          <w:rFonts w:ascii="Arial" w:hAnsi="Arial"/>
          <w:sz w:val="22"/>
          <w:szCs w:val="22"/>
        </w:rPr>
      </w:pPr>
      <w:r>
        <w:rPr>
          <w:rFonts w:ascii="Arial" w:hAnsi="Arial"/>
          <w:sz w:val="22"/>
          <w:szCs w:val="22"/>
        </w:rPr>
        <w:t xml:space="preserve">Zal </w:t>
      </w:r>
      <w:r w:rsidR="00727243">
        <w:rPr>
          <w:rFonts w:ascii="Arial" w:hAnsi="Arial"/>
          <w:sz w:val="22"/>
          <w:szCs w:val="22"/>
        </w:rPr>
        <w:t>een slappe</w:t>
      </w:r>
      <w:r>
        <w:rPr>
          <w:rFonts w:ascii="Arial" w:hAnsi="Arial"/>
          <w:sz w:val="22"/>
          <w:szCs w:val="22"/>
        </w:rPr>
        <w:t xml:space="preserve"> plant zijn huidmondjes open of dicht </w:t>
      </w:r>
      <w:r w:rsidR="00727243">
        <w:rPr>
          <w:rFonts w:ascii="Arial" w:hAnsi="Arial"/>
          <w:sz w:val="22"/>
          <w:szCs w:val="22"/>
        </w:rPr>
        <w:t>doen</w:t>
      </w:r>
      <w:r>
        <w:rPr>
          <w:rFonts w:ascii="Arial" w:hAnsi="Arial"/>
          <w:sz w:val="22"/>
          <w:szCs w:val="22"/>
        </w:rPr>
        <w:t xml:space="preserve">? </w:t>
      </w:r>
    </w:p>
    <w:p w:rsidR="00C6204D" w:rsidRDefault="00C6204D">
      <w:pPr>
        <w:ind w:left="5" w:right="5"/>
        <w:rPr>
          <w:rFonts w:ascii="Arial" w:hAnsi="Arial"/>
          <w:sz w:val="22"/>
          <w:szCs w:val="22"/>
        </w:rPr>
      </w:pPr>
      <w:r>
        <w:rPr>
          <w:rFonts w:ascii="Arial" w:hAnsi="Arial"/>
          <w:sz w:val="22"/>
          <w:szCs w:val="22"/>
        </w:rPr>
        <w:t>Leg je antwoord uit.</w:t>
      </w:r>
    </w:p>
    <w:p w:rsidR="00C6204D" w:rsidRDefault="00C6204D">
      <w:pPr>
        <w:ind w:left="5" w:right="5"/>
        <w:rPr>
          <w:rFonts w:ascii="Arial" w:hAnsi="Arial"/>
          <w:sz w:val="22"/>
          <w:szCs w:val="22"/>
        </w:rPr>
      </w:pPr>
    </w:p>
    <w:p w:rsidR="00C6204D" w:rsidRDefault="009F6D52" w:rsidP="00545C2A">
      <w:pPr>
        <w:ind w:left="5" w:right="5"/>
        <w:rPr>
          <w:rFonts w:ascii="Arial" w:hAnsi="Arial"/>
          <w:sz w:val="22"/>
          <w:szCs w:val="22"/>
        </w:rPr>
      </w:pPr>
      <w:r>
        <w:rPr>
          <w:rFonts w:ascii="Arial" w:hAnsi="Arial"/>
          <w:noProof/>
          <w:sz w:val="22"/>
          <w:szCs w:val="22"/>
        </w:rPr>
        <w:pict>
          <v:shape id="_x0000_s1265" type="#_x0000_t202" style="position:absolute;left:0;text-align:left;margin-left:454.05pt;margin-top:49.55pt;width:40.5pt;height:18.75pt;z-index:251910656">
            <v:textbox style="mso-next-textbox:#_x0000_s1265">
              <w:txbxContent>
                <w:p w:rsidR="00A42721" w:rsidRPr="00E15EDE" w:rsidRDefault="00A42721" w:rsidP="00545C2A">
                  <w:pPr>
                    <w:rPr>
                      <w:rFonts w:ascii="Arial" w:hAnsi="Arial" w:cs="Arial"/>
                      <w:i/>
                      <w:sz w:val="22"/>
                      <w:szCs w:val="22"/>
                    </w:rPr>
                  </w:pPr>
                  <w:r w:rsidRPr="00E15EDE">
                    <w:rPr>
                      <w:rFonts w:ascii="Arial" w:hAnsi="Arial" w:cs="Arial"/>
                      <w:i/>
                      <w:sz w:val="22"/>
                      <w:szCs w:val="22"/>
                    </w:rPr>
                    <w:t>open</w:t>
                  </w:r>
                </w:p>
              </w:txbxContent>
            </v:textbox>
          </v:shape>
        </w:pict>
      </w:r>
      <w:r w:rsidR="00C6204D">
        <w:rPr>
          <w:rFonts w:ascii="Arial" w:hAnsi="Arial"/>
          <w:sz w:val="22"/>
          <w:szCs w:val="22"/>
        </w:rPr>
        <w:t xml:space="preserve">    </w:t>
      </w:r>
    </w:p>
    <w:p w:rsidR="00C6204D" w:rsidRDefault="00211B85">
      <w:pPr>
        <w:ind w:left="5" w:right="5"/>
      </w:pPr>
      <w:r>
        <w:rPr>
          <w:noProof/>
        </w:rPr>
        <w:lastRenderedPageBreak/>
        <w:drawing>
          <wp:anchor distT="0" distB="0" distL="0" distR="0" simplePos="0" relativeHeight="251651584" behindDoc="0" locked="0" layoutInCell="1" allowOverlap="1">
            <wp:simplePos x="0" y="0"/>
            <wp:positionH relativeFrom="column">
              <wp:posOffset>3804285</wp:posOffset>
            </wp:positionH>
            <wp:positionV relativeFrom="paragraph">
              <wp:posOffset>156210</wp:posOffset>
            </wp:positionV>
            <wp:extent cx="2470785" cy="1752600"/>
            <wp:effectExtent l="19050" t="0" r="5715" b="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cstate="print"/>
                    <a:srcRect/>
                    <a:stretch>
                      <a:fillRect/>
                    </a:stretch>
                  </pic:blipFill>
                  <pic:spPr bwMode="auto">
                    <a:xfrm>
                      <a:off x="0" y="0"/>
                      <a:ext cx="2470785" cy="1752600"/>
                    </a:xfrm>
                    <a:prstGeom prst="rect">
                      <a:avLst/>
                    </a:prstGeom>
                    <a:solidFill>
                      <a:srgbClr val="FFFFFF"/>
                    </a:solidFill>
                    <a:ln w="9525">
                      <a:noFill/>
                      <a:miter lim="800000"/>
                      <a:headEnd/>
                      <a:tailEnd/>
                    </a:ln>
                  </pic:spPr>
                </pic:pic>
              </a:graphicData>
            </a:graphic>
          </wp:anchor>
        </w:drawing>
      </w:r>
    </w:p>
    <w:p w:rsidR="00211B85" w:rsidRDefault="00727243">
      <w:pPr>
        <w:ind w:left="5" w:right="5"/>
        <w:rPr>
          <w:rFonts w:ascii="Comic Sans MS" w:hAnsi="Comic Sans MS"/>
          <w:b/>
          <w:bCs/>
          <w:sz w:val="22"/>
          <w:szCs w:val="22"/>
        </w:rPr>
      </w:pPr>
      <w:r w:rsidRPr="00727243">
        <w:rPr>
          <w:rFonts w:ascii="Comic Sans MS" w:hAnsi="Comic Sans MS"/>
          <w:b/>
          <w:bCs/>
          <w:sz w:val="22"/>
          <w:szCs w:val="22"/>
          <w:u w:val="single"/>
          <w:shd w:val="clear" w:color="auto" w:fill="B3B3B3"/>
        </w:rPr>
        <w:t>OP</w:t>
      </w:r>
      <w:r w:rsidR="00211B85">
        <w:rPr>
          <w:rFonts w:ascii="Comic Sans MS" w:hAnsi="Comic Sans MS"/>
          <w:b/>
          <w:bCs/>
          <w:sz w:val="22"/>
          <w:szCs w:val="22"/>
          <w:u w:val="single"/>
          <w:shd w:val="clear" w:color="auto" w:fill="B3B3B3"/>
        </w:rPr>
        <w:t>DRACHT 3</w:t>
      </w:r>
      <w:r w:rsidR="00D4761F">
        <w:rPr>
          <w:rFonts w:ascii="Comic Sans MS" w:hAnsi="Comic Sans MS"/>
          <w:b/>
          <w:bCs/>
          <w:sz w:val="22"/>
          <w:szCs w:val="22"/>
          <w:u w:val="single"/>
          <w:shd w:val="clear" w:color="auto" w:fill="B3B3B3"/>
        </w:rPr>
        <w:t>3</w:t>
      </w:r>
      <w:r w:rsidRPr="00727243">
        <w:rPr>
          <w:rFonts w:ascii="Comic Sans MS" w:hAnsi="Comic Sans MS"/>
          <w:b/>
          <w:bCs/>
          <w:sz w:val="22"/>
          <w:szCs w:val="22"/>
          <w:u w:val="single"/>
          <w:shd w:val="clear" w:color="auto" w:fill="B3B3B3"/>
        </w:rPr>
        <w:t>:</w:t>
      </w:r>
      <w:r>
        <w:rPr>
          <w:rFonts w:ascii="Comic Sans MS" w:hAnsi="Comic Sans MS"/>
          <w:b/>
          <w:bCs/>
          <w:sz w:val="22"/>
          <w:szCs w:val="22"/>
        </w:rPr>
        <w:t xml:space="preserve"> </w:t>
      </w:r>
      <w:r>
        <w:rPr>
          <w:rFonts w:ascii="Comic Sans MS" w:hAnsi="Comic Sans MS"/>
          <w:b/>
          <w:bCs/>
          <w:sz w:val="22"/>
          <w:szCs w:val="22"/>
        </w:rPr>
        <w:tab/>
      </w:r>
    </w:p>
    <w:p w:rsidR="00C6204D" w:rsidRDefault="00727243">
      <w:pPr>
        <w:ind w:left="5" w:right="5"/>
        <w:rPr>
          <w:rFonts w:ascii="Comic Sans MS" w:hAnsi="Comic Sans MS"/>
          <w:b/>
          <w:bCs/>
          <w:sz w:val="22"/>
          <w:szCs w:val="22"/>
        </w:rPr>
      </w:pPr>
      <w:r>
        <w:rPr>
          <w:rFonts w:ascii="Comic Sans MS" w:hAnsi="Comic Sans MS"/>
          <w:b/>
          <w:bCs/>
          <w:sz w:val="22"/>
          <w:szCs w:val="22"/>
        </w:rPr>
        <w:t xml:space="preserve">Practicum: </w:t>
      </w:r>
      <w:r w:rsidR="00C6204D">
        <w:rPr>
          <w:rFonts w:ascii="Comic Sans MS" w:hAnsi="Comic Sans MS"/>
          <w:b/>
          <w:bCs/>
          <w:sz w:val="22"/>
          <w:szCs w:val="22"/>
        </w:rPr>
        <w:t>Huidmondjes onder de microscoop.</w:t>
      </w:r>
    </w:p>
    <w:p w:rsidR="00211B85" w:rsidRDefault="00211B85" w:rsidP="00211B85">
      <w:pPr>
        <w:ind w:left="5" w:right="5"/>
        <w:rPr>
          <w:rFonts w:ascii="Comic Sans MS" w:hAnsi="Comic Sans MS"/>
          <w:i/>
          <w:iCs/>
          <w:sz w:val="20"/>
          <w:szCs w:val="20"/>
        </w:rPr>
      </w:pPr>
      <w:r>
        <w:rPr>
          <w:rFonts w:ascii="Comic Sans MS" w:hAnsi="Comic Sans MS"/>
          <w:i/>
          <w:iCs/>
          <w:sz w:val="20"/>
          <w:szCs w:val="20"/>
        </w:rPr>
        <w:t xml:space="preserve">(Er zijn kant en klare preparaten, </w:t>
      </w:r>
    </w:p>
    <w:p w:rsidR="00211B85" w:rsidRDefault="00211B85" w:rsidP="00211B85">
      <w:pPr>
        <w:ind w:left="5" w:right="5"/>
        <w:rPr>
          <w:rFonts w:ascii="Comic Sans MS" w:hAnsi="Comic Sans MS"/>
          <w:i/>
          <w:iCs/>
          <w:sz w:val="20"/>
          <w:szCs w:val="20"/>
        </w:rPr>
      </w:pPr>
      <w:r>
        <w:rPr>
          <w:rFonts w:ascii="Comic Sans MS" w:hAnsi="Comic Sans MS"/>
          <w:i/>
          <w:iCs/>
          <w:sz w:val="20"/>
          <w:szCs w:val="20"/>
        </w:rPr>
        <w:t>je kunt ook zelf een preparaat maken.)</w:t>
      </w:r>
    </w:p>
    <w:p w:rsidR="00C6204D" w:rsidRDefault="00C6204D">
      <w:pPr>
        <w:ind w:left="5" w:right="5"/>
        <w:rPr>
          <w:rFonts w:ascii="Comic Sans MS" w:hAnsi="Comic Sans MS"/>
          <w:i/>
          <w:iCs/>
          <w:sz w:val="20"/>
          <w:szCs w:val="20"/>
        </w:rPr>
      </w:pPr>
    </w:p>
    <w:p w:rsidR="00C6204D" w:rsidRDefault="00C6204D">
      <w:pPr>
        <w:ind w:left="5" w:right="5"/>
        <w:rPr>
          <w:rFonts w:ascii="Comic Sans MS" w:hAnsi="Comic Sans MS"/>
          <w:sz w:val="22"/>
          <w:szCs w:val="22"/>
          <w:u w:val="single"/>
        </w:rPr>
      </w:pPr>
      <w:r>
        <w:rPr>
          <w:rFonts w:ascii="Comic Sans MS" w:hAnsi="Comic Sans MS"/>
          <w:sz w:val="22"/>
          <w:szCs w:val="22"/>
          <w:u w:val="single"/>
        </w:rPr>
        <w:t xml:space="preserve">Wat heb je nodig: </w:t>
      </w:r>
    </w:p>
    <w:p w:rsidR="00C6204D" w:rsidRDefault="00C6204D">
      <w:pPr>
        <w:ind w:left="5" w:right="5"/>
        <w:rPr>
          <w:rFonts w:ascii="Comic Sans MS" w:hAnsi="Comic Sans MS"/>
          <w:sz w:val="22"/>
          <w:szCs w:val="22"/>
        </w:rPr>
      </w:pPr>
      <w:r>
        <w:rPr>
          <w:rFonts w:ascii="Comic Sans MS" w:hAnsi="Comic Sans MS"/>
          <w:sz w:val="22"/>
          <w:szCs w:val="22"/>
        </w:rPr>
        <w:t xml:space="preserve">een objectglaasje, een dekglaasje, water, een stukje blad, een pincet, een microscoop, tekenspullen, </w:t>
      </w:r>
      <w:proofErr w:type="spellStart"/>
      <w:r>
        <w:rPr>
          <w:rFonts w:ascii="Comic Sans MS" w:hAnsi="Comic Sans MS"/>
          <w:sz w:val="22"/>
          <w:szCs w:val="22"/>
        </w:rPr>
        <w:t>lineaal</w:t>
      </w:r>
      <w:proofErr w:type="spellEnd"/>
      <w:r>
        <w:rPr>
          <w:rFonts w:ascii="Comic Sans MS" w:hAnsi="Comic Sans MS"/>
          <w:sz w:val="22"/>
          <w:szCs w:val="22"/>
        </w:rPr>
        <w:t>.</w:t>
      </w:r>
    </w:p>
    <w:p w:rsidR="00211B85" w:rsidRDefault="00211B85">
      <w:pPr>
        <w:ind w:left="5" w:right="5"/>
        <w:rPr>
          <w:rFonts w:ascii="Comic Sans MS" w:hAnsi="Comic Sans MS"/>
          <w:sz w:val="22"/>
          <w:szCs w:val="22"/>
          <w:u w:val="single"/>
        </w:rPr>
      </w:pPr>
    </w:p>
    <w:p w:rsidR="00C6204D" w:rsidRDefault="00C6204D">
      <w:pPr>
        <w:ind w:left="5" w:right="5"/>
        <w:rPr>
          <w:rFonts w:ascii="Comic Sans MS" w:hAnsi="Comic Sans MS"/>
          <w:sz w:val="22"/>
          <w:szCs w:val="22"/>
          <w:u w:val="single"/>
        </w:rPr>
      </w:pPr>
      <w:r>
        <w:rPr>
          <w:rFonts w:ascii="Comic Sans MS" w:hAnsi="Comic Sans MS"/>
          <w:sz w:val="22"/>
          <w:szCs w:val="22"/>
          <w:u w:val="single"/>
        </w:rPr>
        <w:t>Wat ga je doen:</w:t>
      </w:r>
    </w:p>
    <w:p w:rsidR="00C6204D" w:rsidRDefault="00C6204D">
      <w:pPr>
        <w:ind w:right="5"/>
        <w:rPr>
          <w:rFonts w:ascii="Comic Sans MS" w:hAnsi="Comic Sans MS"/>
          <w:sz w:val="22"/>
          <w:szCs w:val="22"/>
        </w:rPr>
      </w:pPr>
      <w:r>
        <w:rPr>
          <w:rFonts w:ascii="Comic Sans MS" w:hAnsi="Comic Sans MS"/>
          <w:sz w:val="22"/>
          <w:szCs w:val="22"/>
        </w:rPr>
        <w:t>Doe een druppel water op een objectglaasje.</w:t>
      </w:r>
    </w:p>
    <w:p w:rsidR="00C6204D" w:rsidRDefault="00C6204D">
      <w:pPr>
        <w:ind w:right="5"/>
        <w:rPr>
          <w:rFonts w:ascii="Comic Sans MS" w:hAnsi="Comic Sans MS"/>
          <w:sz w:val="22"/>
          <w:szCs w:val="22"/>
        </w:rPr>
      </w:pPr>
      <w:r>
        <w:rPr>
          <w:rFonts w:ascii="Comic Sans MS" w:hAnsi="Comic Sans MS"/>
          <w:sz w:val="22"/>
          <w:szCs w:val="22"/>
        </w:rPr>
        <w:t xml:space="preserve">In de klas ligt een blad van een plant (vraag aan je docent de naam van de plant).  Haal met een pincet een klein stukje van het buitenste doorzichtige laagje </w:t>
      </w:r>
      <w:r>
        <w:rPr>
          <w:rFonts w:ascii="Comic Sans MS" w:hAnsi="Comic Sans MS"/>
          <w:i/>
          <w:iCs/>
          <w:sz w:val="22"/>
          <w:szCs w:val="22"/>
        </w:rPr>
        <w:t>aan de onderkant van het blad</w:t>
      </w:r>
      <w:r>
        <w:rPr>
          <w:rFonts w:ascii="Comic Sans MS" w:hAnsi="Comic Sans MS"/>
          <w:sz w:val="22"/>
          <w:szCs w:val="22"/>
        </w:rPr>
        <w:t xml:space="preserve">. Dat is de opperhuid van het blad. Dat lukt het beste als je eerst het blad vouwt en dan scheurt. In het plaatje in het tekstvak hierboven zie je die laag als één laag cellen zonder bladgroenkorrels. Leg dit stukje opperhuid op de druppel water op je glaasje. Laat er voorzichtig een dekglaasje op zakken. </w:t>
      </w:r>
    </w:p>
    <w:p w:rsidR="00C6204D" w:rsidRDefault="00C6204D">
      <w:pPr>
        <w:ind w:right="5"/>
        <w:rPr>
          <w:rFonts w:ascii="Comic Sans MS" w:hAnsi="Comic Sans MS"/>
          <w:sz w:val="22"/>
          <w:szCs w:val="22"/>
        </w:rPr>
      </w:pPr>
    </w:p>
    <w:p w:rsidR="00C6204D" w:rsidRDefault="00C6204D">
      <w:pPr>
        <w:ind w:right="5"/>
        <w:rPr>
          <w:rFonts w:ascii="Comic Sans MS" w:hAnsi="Comic Sans MS"/>
          <w:sz w:val="22"/>
          <w:szCs w:val="22"/>
        </w:rPr>
      </w:pPr>
      <w:r>
        <w:rPr>
          <w:rFonts w:ascii="Comic Sans MS" w:hAnsi="Comic Sans MS"/>
          <w:sz w:val="22"/>
          <w:szCs w:val="22"/>
        </w:rPr>
        <w:t xml:space="preserve">Bekijk het preparaat bij een vergroting van 100x of 400x. </w:t>
      </w:r>
    </w:p>
    <w:p w:rsidR="00C6204D" w:rsidRDefault="00C6204D">
      <w:pPr>
        <w:ind w:right="5"/>
        <w:rPr>
          <w:rFonts w:ascii="Comic Sans MS" w:hAnsi="Comic Sans MS"/>
          <w:sz w:val="22"/>
          <w:szCs w:val="22"/>
        </w:rPr>
      </w:pPr>
      <w:r>
        <w:rPr>
          <w:rFonts w:ascii="Comic Sans MS" w:hAnsi="Comic Sans MS"/>
          <w:sz w:val="22"/>
          <w:szCs w:val="22"/>
        </w:rPr>
        <w:t>Maak een schematische tekening van een paar huidmondjes met omliggende cellen.</w:t>
      </w:r>
    </w:p>
    <w:p w:rsidR="00C6204D" w:rsidRDefault="00C6204D">
      <w:pPr>
        <w:ind w:right="5"/>
        <w:rPr>
          <w:rFonts w:ascii="Comic Sans MS" w:hAnsi="Comic Sans MS"/>
          <w:i/>
          <w:iCs/>
          <w:sz w:val="22"/>
          <w:szCs w:val="22"/>
        </w:rPr>
      </w:pPr>
      <w:r>
        <w:rPr>
          <w:rFonts w:ascii="Comic Sans MS" w:hAnsi="Comic Sans MS"/>
          <w:sz w:val="22"/>
          <w:szCs w:val="22"/>
        </w:rPr>
        <w:t xml:space="preserve">Geef aan: </w:t>
      </w:r>
      <w:r>
        <w:rPr>
          <w:rFonts w:ascii="Comic Sans MS" w:hAnsi="Comic Sans MS"/>
          <w:i/>
          <w:iCs/>
          <w:sz w:val="22"/>
          <w:szCs w:val="22"/>
        </w:rPr>
        <w:t>opperhuidcel, huidmondje.</w:t>
      </w:r>
    </w:p>
    <w:p w:rsidR="00727243" w:rsidRDefault="00727243">
      <w:pPr>
        <w:ind w:left="5" w:right="5"/>
        <w:rPr>
          <w:rFonts w:ascii="Arial" w:hAnsi="Arial"/>
          <w:b/>
          <w:bCs/>
          <w:sz w:val="22"/>
          <w:szCs w:val="22"/>
          <w:shd w:val="clear" w:color="auto" w:fill="B3B3B3"/>
        </w:rPr>
      </w:pPr>
    </w:p>
    <w:p w:rsidR="00C6204D" w:rsidRPr="00727243" w:rsidRDefault="00727243">
      <w:pPr>
        <w:ind w:left="5" w:right="5"/>
        <w:rPr>
          <w:rFonts w:ascii="Arial" w:hAnsi="Arial"/>
          <w:b/>
          <w:bCs/>
          <w:sz w:val="22"/>
          <w:szCs w:val="22"/>
          <w:u w:val="single"/>
          <w:shd w:val="clear" w:color="auto" w:fill="B3B3B3"/>
        </w:rPr>
      </w:pPr>
      <w:r w:rsidRPr="00727243">
        <w:rPr>
          <w:rFonts w:ascii="Arial" w:hAnsi="Arial"/>
          <w:b/>
          <w:bCs/>
          <w:sz w:val="22"/>
          <w:szCs w:val="22"/>
          <w:u w:val="single"/>
          <w:shd w:val="clear" w:color="auto" w:fill="B3B3B3"/>
        </w:rPr>
        <w:t>OPDRAC</w:t>
      </w:r>
      <w:r w:rsidR="00D4761F">
        <w:rPr>
          <w:rFonts w:ascii="Arial" w:hAnsi="Arial"/>
          <w:b/>
          <w:bCs/>
          <w:sz w:val="22"/>
          <w:szCs w:val="22"/>
          <w:u w:val="single"/>
          <w:shd w:val="clear" w:color="auto" w:fill="B3B3B3"/>
        </w:rPr>
        <w:t>HT 34</w:t>
      </w:r>
      <w:r w:rsidRPr="00727243">
        <w:rPr>
          <w:rFonts w:ascii="Arial" w:hAnsi="Arial"/>
          <w:b/>
          <w:bCs/>
          <w:sz w:val="22"/>
          <w:szCs w:val="22"/>
          <w:u w:val="single"/>
          <w:shd w:val="clear" w:color="auto" w:fill="B3B3B3"/>
        </w:rPr>
        <w:t>:</w:t>
      </w:r>
    </w:p>
    <w:p w:rsidR="00C6204D" w:rsidRDefault="00C6204D">
      <w:pPr>
        <w:rPr>
          <w:rFonts w:ascii="Arial" w:hAnsi="Arial"/>
          <w:sz w:val="22"/>
          <w:szCs w:val="22"/>
        </w:rPr>
      </w:pPr>
      <w:r>
        <w:rPr>
          <w:rFonts w:ascii="Arial" w:hAnsi="Arial"/>
          <w:sz w:val="22"/>
          <w:szCs w:val="22"/>
        </w:rPr>
        <w:t>Je weet al dat een plant water opneemt via de wortels. Je weet nu ook dat de huidmondjes in de bladeren ervoor kunnen zorgen dat de plant water kwijt raakt.</w:t>
      </w:r>
    </w:p>
    <w:p w:rsidR="00727243" w:rsidRDefault="00727243">
      <w:pPr>
        <w:rPr>
          <w:rFonts w:ascii="Arial" w:hAnsi="Arial"/>
          <w:sz w:val="22"/>
          <w:szCs w:val="22"/>
        </w:rPr>
      </w:pPr>
      <w:r w:rsidRPr="00727243">
        <w:rPr>
          <w:rFonts w:ascii="Arial" w:hAnsi="Arial"/>
          <w:noProof/>
          <w:sz w:val="22"/>
          <w:szCs w:val="22"/>
        </w:rPr>
        <w:drawing>
          <wp:anchor distT="0" distB="0" distL="114300" distR="114300" simplePos="0" relativeHeight="251912704" behindDoc="1" locked="0" layoutInCell="1" allowOverlap="1">
            <wp:simplePos x="0" y="0"/>
            <wp:positionH relativeFrom="column">
              <wp:posOffset>-15240</wp:posOffset>
            </wp:positionH>
            <wp:positionV relativeFrom="paragraph">
              <wp:posOffset>111760</wp:posOffset>
            </wp:positionV>
            <wp:extent cx="304800" cy="323850"/>
            <wp:effectExtent l="19050" t="0" r="0" b="0"/>
            <wp:wrapTight wrapText="bothSides">
              <wp:wrapPolygon edited="0">
                <wp:start x="-1350" y="0"/>
                <wp:lineTo x="-1350" y="20329"/>
                <wp:lineTo x="21600" y="20329"/>
                <wp:lineTo x="21600" y="0"/>
                <wp:lineTo x="-1350" y="0"/>
              </wp:wrapPolygon>
            </wp:wrapTight>
            <wp:docPr id="47"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Pr>
          <w:rFonts w:ascii="Arial" w:hAnsi="Arial"/>
          <w:sz w:val="22"/>
          <w:szCs w:val="22"/>
        </w:rPr>
        <w:t>Lees de onderstaande vragen door.</w:t>
      </w:r>
    </w:p>
    <w:p w:rsidR="00727243" w:rsidRDefault="00C6204D">
      <w:pPr>
        <w:rPr>
          <w:rFonts w:ascii="Arial" w:hAnsi="Arial"/>
          <w:b/>
          <w:sz w:val="22"/>
          <w:szCs w:val="22"/>
        </w:rPr>
      </w:pPr>
      <w:r>
        <w:rPr>
          <w:rFonts w:ascii="Arial" w:hAnsi="Arial"/>
          <w:sz w:val="22"/>
          <w:szCs w:val="22"/>
        </w:rPr>
        <w:t>Kijk</w:t>
      </w:r>
      <w:r w:rsidR="00727243">
        <w:rPr>
          <w:rFonts w:ascii="Arial" w:hAnsi="Arial"/>
          <w:sz w:val="22"/>
          <w:szCs w:val="22"/>
        </w:rPr>
        <w:t xml:space="preserve"> dan</w:t>
      </w:r>
      <w:r>
        <w:rPr>
          <w:rFonts w:ascii="Arial" w:hAnsi="Arial"/>
          <w:sz w:val="22"/>
          <w:szCs w:val="22"/>
        </w:rPr>
        <w:t xml:space="preserve"> naar het volgende filmpje:  </w:t>
      </w:r>
      <w:hyperlink r:id="rId73" w:history="1">
        <w:r w:rsidR="00FF6344" w:rsidRPr="00FF6344">
          <w:rPr>
            <w:rStyle w:val="Hyperlink"/>
            <w:rFonts w:ascii="Arial" w:hAnsi="Arial"/>
            <w:b/>
            <w:i/>
            <w:sz w:val="22"/>
            <w:szCs w:val="22"/>
            <w:highlight w:val="green"/>
          </w:rPr>
          <w:t>http://www.schooltv.nl/beeldbank/clip/20070809_herfst01</w:t>
        </w:r>
      </w:hyperlink>
      <w:r w:rsidR="00FF6344">
        <w:rPr>
          <w:rFonts w:ascii="Arial" w:hAnsi="Arial"/>
          <w:b/>
          <w:sz w:val="22"/>
          <w:szCs w:val="22"/>
        </w:rPr>
        <w:t xml:space="preserve"> </w:t>
      </w:r>
    </w:p>
    <w:p w:rsidR="004568BE" w:rsidRDefault="004568BE">
      <w:pPr>
        <w:rPr>
          <w:rFonts w:ascii="Arial" w:hAnsi="Arial"/>
          <w:b/>
          <w:sz w:val="22"/>
          <w:szCs w:val="22"/>
        </w:rPr>
      </w:pPr>
    </w:p>
    <w:p w:rsidR="00C6204D" w:rsidRDefault="00D4761F">
      <w:pPr>
        <w:rPr>
          <w:rFonts w:ascii="Arial" w:hAnsi="Arial"/>
          <w:i/>
          <w:iCs/>
          <w:sz w:val="22"/>
          <w:szCs w:val="22"/>
        </w:rPr>
      </w:pPr>
      <w:r>
        <w:rPr>
          <w:rFonts w:ascii="Arial" w:hAnsi="Arial"/>
          <w:b/>
          <w:sz w:val="22"/>
          <w:szCs w:val="22"/>
        </w:rPr>
        <w:t>34</w:t>
      </w:r>
      <w:r w:rsidR="00727243">
        <w:rPr>
          <w:rFonts w:ascii="Arial" w:hAnsi="Arial"/>
          <w:b/>
          <w:sz w:val="22"/>
          <w:szCs w:val="22"/>
        </w:rPr>
        <w:t xml:space="preserve">A </w:t>
      </w:r>
      <w:r w:rsidR="00C6204D">
        <w:rPr>
          <w:rFonts w:ascii="Arial" w:hAnsi="Arial"/>
          <w:sz w:val="22"/>
          <w:szCs w:val="22"/>
        </w:rPr>
        <w:t xml:space="preserve">Leg uit </w:t>
      </w:r>
      <w:r w:rsidR="00C6204D" w:rsidRPr="00727243">
        <w:rPr>
          <w:rFonts w:ascii="Arial" w:hAnsi="Arial"/>
          <w:i/>
          <w:iCs/>
          <w:sz w:val="22"/>
          <w:szCs w:val="22"/>
        </w:rPr>
        <w:t>waarom</w:t>
      </w:r>
      <w:r w:rsidR="00C6204D" w:rsidRPr="00727243">
        <w:rPr>
          <w:rFonts w:ascii="Arial" w:hAnsi="Arial"/>
          <w:iCs/>
          <w:sz w:val="22"/>
          <w:szCs w:val="22"/>
        </w:rPr>
        <w:t xml:space="preserve"> een boom in de herfst zijn bladeren laat vallen</w:t>
      </w:r>
      <w:r w:rsidR="00C6204D">
        <w:rPr>
          <w:rFonts w:ascii="Arial" w:hAnsi="Arial"/>
          <w:i/>
          <w:iCs/>
          <w:sz w:val="22"/>
          <w:szCs w:val="22"/>
        </w:rPr>
        <w:t xml:space="preserve">. </w:t>
      </w:r>
    </w:p>
    <w:p w:rsidR="00727243" w:rsidRDefault="00727243">
      <w:pPr>
        <w:rPr>
          <w:rFonts w:ascii="Arial" w:hAnsi="Arial"/>
          <w:i/>
          <w:iCs/>
          <w:sz w:val="22"/>
          <w:szCs w:val="22"/>
        </w:rPr>
      </w:pPr>
    </w:p>
    <w:p w:rsidR="00C6204D" w:rsidRDefault="00D4761F">
      <w:pPr>
        <w:rPr>
          <w:rFonts w:ascii="Arial" w:hAnsi="Arial"/>
          <w:sz w:val="22"/>
          <w:szCs w:val="22"/>
        </w:rPr>
      </w:pPr>
      <w:r>
        <w:rPr>
          <w:rFonts w:ascii="Arial" w:hAnsi="Arial"/>
          <w:b/>
          <w:sz w:val="22"/>
          <w:szCs w:val="22"/>
        </w:rPr>
        <w:t>34</w:t>
      </w:r>
      <w:r w:rsidR="00727243">
        <w:rPr>
          <w:rFonts w:ascii="Arial" w:hAnsi="Arial"/>
          <w:b/>
          <w:sz w:val="22"/>
          <w:szCs w:val="22"/>
        </w:rPr>
        <w:t>B</w:t>
      </w:r>
      <w:r w:rsidR="00C6204D">
        <w:rPr>
          <w:rFonts w:ascii="Arial" w:hAnsi="Arial"/>
          <w:sz w:val="22"/>
          <w:szCs w:val="22"/>
        </w:rPr>
        <w:t xml:space="preserve"> </w:t>
      </w:r>
      <w:r w:rsidR="00727243">
        <w:rPr>
          <w:rFonts w:ascii="Arial" w:hAnsi="Arial"/>
          <w:sz w:val="22"/>
          <w:szCs w:val="22"/>
        </w:rPr>
        <w:t>Hoe</w:t>
      </w:r>
      <w:r w:rsidR="00C6204D">
        <w:rPr>
          <w:rFonts w:ascii="Arial" w:hAnsi="Arial"/>
          <w:sz w:val="22"/>
          <w:szCs w:val="22"/>
        </w:rPr>
        <w:t xml:space="preserve"> komt </w:t>
      </w:r>
      <w:r w:rsidR="00727243">
        <w:rPr>
          <w:rFonts w:ascii="Arial" w:hAnsi="Arial"/>
          <w:sz w:val="22"/>
          <w:szCs w:val="22"/>
        </w:rPr>
        <w:t xml:space="preserve">het </w:t>
      </w:r>
      <w:r w:rsidR="00C6204D">
        <w:rPr>
          <w:rFonts w:ascii="Arial" w:hAnsi="Arial"/>
          <w:sz w:val="22"/>
          <w:szCs w:val="22"/>
        </w:rPr>
        <w:t xml:space="preserve">dat de </w:t>
      </w:r>
      <w:r w:rsidR="00C6204D">
        <w:rPr>
          <w:rFonts w:ascii="Arial" w:hAnsi="Arial"/>
          <w:i/>
          <w:iCs/>
          <w:sz w:val="22"/>
          <w:szCs w:val="22"/>
        </w:rPr>
        <w:t>bladeren eerst verkleuren</w:t>
      </w:r>
      <w:r w:rsidR="00C6204D">
        <w:rPr>
          <w:rFonts w:ascii="Arial" w:hAnsi="Arial"/>
          <w:sz w:val="22"/>
          <w:szCs w:val="22"/>
        </w:rPr>
        <w:t xml:space="preserve"> voordat de boom ze laat vallen.</w:t>
      </w:r>
    </w:p>
    <w:p w:rsidR="00727243" w:rsidRDefault="00727243">
      <w:pPr>
        <w:ind w:left="5" w:right="5"/>
        <w:rPr>
          <w:rFonts w:ascii="Arial" w:hAnsi="Arial"/>
          <w:i/>
          <w:iCs/>
          <w:sz w:val="22"/>
          <w:szCs w:val="22"/>
        </w:rPr>
      </w:pPr>
    </w:p>
    <w:p w:rsidR="00C6204D" w:rsidRDefault="009F6D52">
      <w:pPr>
        <w:ind w:left="5" w:right="5"/>
      </w:pPr>
      <w:r>
        <w:rPr>
          <w:noProof/>
        </w:rPr>
        <w:pict>
          <v:shape id="_x0000_s1266" type="#_x0000_t202" style="position:absolute;left:0;text-align:left;margin-left:0;margin-top:0;width:2in;height:2in;z-index:251914752;mso-wrap-style:none" fillcolor="#f2f2f2 [3052]">
            <v:stroke dashstyle="dash"/>
            <v:shadow on="t" opacity=".5" offset="6pt,6pt"/>
            <v:textbox style="mso-next-textbox:#_x0000_s1266;mso-fit-shape-to-text:t">
              <w:txbxContent>
                <w:p w:rsidR="00A42721" w:rsidRDefault="00A42721">
                  <w:pPr>
                    <w:ind w:left="5" w:right="5"/>
                    <w:rPr>
                      <w:rFonts w:ascii="Arial" w:hAnsi="Arial"/>
                      <w:i/>
                      <w:iCs/>
                      <w:sz w:val="22"/>
                      <w:szCs w:val="22"/>
                    </w:rPr>
                  </w:pPr>
                  <w:r>
                    <w:rPr>
                      <w:rFonts w:ascii="Arial" w:hAnsi="Arial"/>
                      <w:i/>
                      <w:iCs/>
                      <w:sz w:val="22"/>
                      <w:szCs w:val="22"/>
                    </w:rPr>
                    <w:t xml:space="preserve">Bij deze paragraaf : DVD: </w:t>
                  </w:r>
                  <w:proofErr w:type="spellStart"/>
                  <w:r>
                    <w:rPr>
                      <w:rFonts w:ascii="Arial" w:hAnsi="Arial"/>
                      <w:i/>
                      <w:iCs/>
                      <w:sz w:val="22"/>
                      <w:szCs w:val="22"/>
                    </w:rPr>
                    <w:t>biobits</w:t>
                  </w:r>
                  <w:proofErr w:type="spellEnd"/>
                  <w:r>
                    <w:rPr>
                      <w:rFonts w:ascii="Arial" w:hAnsi="Arial"/>
                      <w:i/>
                      <w:iCs/>
                      <w:sz w:val="22"/>
                      <w:szCs w:val="22"/>
                    </w:rPr>
                    <w:t xml:space="preserve"> Planten: aflevering bladeren</w:t>
                  </w:r>
                </w:p>
                <w:p w:rsidR="00A42721" w:rsidRDefault="00A42721">
                  <w:pPr>
                    <w:ind w:left="5" w:right="5"/>
                    <w:rPr>
                      <w:rFonts w:ascii="Arial" w:hAnsi="Arial"/>
                      <w:i/>
                      <w:iCs/>
                      <w:sz w:val="22"/>
                      <w:szCs w:val="22"/>
                    </w:rPr>
                  </w:pPr>
                </w:p>
                <w:p w:rsidR="00A42721" w:rsidRPr="00C95DBD" w:rsidRDefault="00A42721" w:rsidP="00E0006D">
                  <w:pPr>
                    <w:ind w:left="5" w:right="5"/>
                    <w:rPr>
                      <w:rFonts w:ascii="Arial" w:hAnsi="Arial"/>
                    </w:rPr>
                  </w:pPr>
                  <w:r>
                    <w:rPr>
                      <w:rFonts w:ascii="Arial" w:hAnsi="Arial"/>
                      <w:sz w:val="22"/>
                      <w:szCs w:val="22"/>
                    </w:rPr>
                    <w:t xml:space="preserve">Je kunt ook bekijken: Klokhuis aflevering: boom </w:t>
                  </w:r>
                  <w:r w:rsidRPr="00ED1C78">
                    <w:rPr>
                      <w:rFonts w:ascii="Arial" w:hAnsi="Arial"/>
                      <w:sz w:val="18"/>
                      <w:szCs w:val="18"/>
                    </w:rPr>
                    <w:t>(http://www.hetklokhuis.nl/onderwerp/boom)</w:t>
                  </w:r>
                </w:p>
              </w:txbxContent>
            </v:textbox>
            <w10:wrap type="square"/>
          </v:shape>
        </w:pict>
      </w:r>
    </w:p>
    <w:p w:rsidR="00C6204D" w:rsidRDefault="00C6204D">
      <w:pPr>
        <w:ind w:left="5" w:right="5"/>
      </w:pPr>
    </w:p>
    <w:p w:rsidR="00C6204D" w:rsidRDefault="00C6204D">
      <w:pPr>
        <w:ind w:left="5" w:right="5"/>
      </w:pPr>
    </w:p>
    <w:p w:rsidR="00C6204D" w:rsidRDefault="00C6204D">
      <w:pPr>
        <w:ind w:left="5" w:right="5"/>
      </w:pPr>
    </w:p>
    <w:p w:rsidR="006A7665" w:rsidRDefault="006A7665">
      <w:pPr>
        <w:ind w:left="5" w:right="5"/>
      </w:pPr>
    </w:p>
    <w:p w:rsidR="006A7665" w:rsidRDefault="006A7665">
      <w:pPr>
        <w:ind w:left="5" w:right="5"/>
      </w:pPr>
    </w:p>
    <w:p w:rsidR="006A7665" w:rsidRDefault="006A7665">
      <w:pPr>
        <w:ind w:left="5" w:right="5"/>
      </w:pPr>
    </w:p>
    <w:p w:rsidR="006A7665" w:rsidRDefault="006A7665">
      <w:pPr>
        <w:ind w:left="5" w:right="5"/>
      </w:pPr>
    </w:p>
    <w:p w:rsidR="006A7665" w:rsidRDefault="006A7665">
      <w:pPr>
        <w:ind w:left="5" w:right="5"/>
      </w:pPr>
    </w:p>
    <w:p w:rsidR="006A7665" w:rsidRDefault="006A7665">
      <w:pPr>
        <w:ind w:left="5" w:right="5"/>
      </w:pPr>
    </w:p>
    <w:p w:rsidR="006A7665" w:rsidRDefault="006A7665">
      <w:pPr>
        <w:ind w:left="5" w:right="5"/>
      </w:pPr>
    </w:p>
    <w:p w:rsidR="006A7665" w:rsidRDefault="006A7665">
      <w:pPr>
        <w:ind w:left="5" w:right="5"/>
      </w:pPr>
    </w:p>
    <w:p w:rsidR="006A7665" w:rsidRDefault="006A7665">
      <w:pPr>
        <w:ind w:left="5" w:right="5"/>
      </w:pPr>
    </w:p>
    <w:p w:rsidR="006A7665" w:rsidRDefault="006A7665">
      <w:pPr>
        <w:ind w:left="2145" w:hanging="2145"/>
        <w:rPr>
          <w:rFonts w:ascii="Arial" w:hAnsi="Arial" w:cs="Arial"/>
          <w:b/>
          <w:bCs/>
          <w:sz w:val="36"/>
          <w:szCs w:val="36"/>
        </w:rPr>
      </w:pPr>
    </w:p>
    <w:p w:rsidR="00C6204D" w:rsidRDefault="00C6204D">
      <w:pPr>
        <w:ind w:left="2145" w:hanging="2145"/>
        <w:rPr>
          <w:rFonts w:ascii="Arial" w:hAnsi="Arial" w:cs="Arial"/>
          <w:b/>
          <w:bCs/>
          <w:sz w:val="36"/>
          <w:szCs w:val="36"/>
          <w:u w:val="single"/>
        </w:rPr>
      </w:pPr>
      <w:r>
        <w:rPr>
          <w:rFonts w:ascii="Arial" w:hAnsi="Arial" w:cs="Arial"/>
          <w:b/>
          <w:bCs/>
          <w:sz w:val="36"/>
          <w:szCs w:val="36"/>
        </w:rPr>
        <w:lastRenderedPageBreak/>
        <w:t xml:space="preserve">Paragraaf 6: </w:t>
      </w:r>
      <w:r>
        <w:rPr>
          <w:rFonts w:ascii="Arial" w:hAnsi="Arial" w:cs="Arial"/>
          <w:b/>
          <w:bCs/>
          <w:sz w:val="36"/>
          <w:szCs w:val="36"/>
          <w:u w:val="single"/>
        </w:rPr>
        <w:t>Wat is de rol van zonlicht bij fotosynthese?</w:t>
      </w:r>
    </w:p>
    <w:p w:rsidR="00C6204D" w:rsidRDefault="00C6204D">
      <w:pPr>
        <w:ind w:left="2145" w:hanging="2145"/>
        <w:rPr>
          <w:rFonts w:ascii="Arial" w:hAnsi="Arial"/>
          <w:b/>
          <w:bCs/>
          <w:sz w:val="28"/>
          <w:szCs w:val="28"/>
        </w:rPr>
      </w:pPr>
    </w:p>
    <w:tbl>
      <w:tblPr>
        <w:tblW w:w="0" w:type="auto"/>
        <w:tblInd w:w="55" w:type="dxa"/>
        <w:tblLayout w:type="fixed"/>
        <w:tblCellMar>
          <w:top w:w="55" w:type="dxa"/>
          <w:left w:w="55" w:type="dxa"/>
          <w:bottom w:w="55" w:type="dxa"/>
          <w:right w:w="55" w:type="dxa"/>
        </w:tblCellMar>
        <w:tblLook w:val="0000"/>
      </w:tblPr>
      <w:tblGrid>
        <w:gridCol w:w="9665"/>
      </w:tblGrid>
      <w:tr w:rsidR="00C6204D">
        <w:tc>
          <w:tcPr>
            <w:tcW w:w="9665" w:type="dxa"/>
            <w:tcBorders>
              <w:top w:val="single" w:sz="1" w:space="0" w:color="000000"/>
              <w:left w:val="single" w:sz="1" w:space="0" w:color="000000"/>
              <w:bottom w:val="single" w:sz="1" w:space="0" w:color="000000"/>
              <w:right w:val="single" w:sz="1" w:space="0" w:color="000000"/>
            </w:tcBorders>
          </w:tcPr>
          <w:p w:rsidR="00C6204D" w:rsidRDefault="00C6204D">
            <w:pPr>
              <w:snapToGrid w:val="0"/>
              <w:ind w:left="5" w:right="5" w:hanging="15"/>
              <w:rPr>
                <w:rFonts w:ascii="Arial" w:hAnsi="Arial" w:cs="Arial"/>
                <w:sz w:val="22"/>
                <w:szCs w:val="22"/>
              </w:rPr>
            </w:pPr>
            <w:r>
              <w:rPr>
                <w:rFonts w:ascii="Arial" w:hAnsi="Arial" w:cs="Arial"/>
                <w:sz w:val="22"/>
                <w:szCs w:val="22"/>
              </w:rPr>
              <w:t xml:space="preserve">In de paragrafen hiervoor hebben we gekeken hoe de plant komt aan water en koolstofdioxide om aan fotosynthese te kunnen doen. Maar fotosynthese is alleen mogelijk met behulp van zonlicht. </w:t>
            </w:r>
          </w:p>
          <w:p w:rsidR="00C6204D" w:rsidRDefault="00C6204D">
            <w:pPr>
              <w:ind w:left="5" w:right="5" w:firstLine="510"/>
            </w:pPr>
          </w:p>
          <w:p w:rsidR="00C6204D" w:rsidRDefault="00C6204D">
            <w:pPr>
              <w:ind w:left="5" w:right="5" w:firstLine="510"/>
              <w:rPr>
                <w:rFonts w:ascii="Arial" w:hAnsi="Arial" w:cs="Arial"/>
              </w:rPr>
            </w:pPr>
            <w:r>
              <w:rPr>
                <w:rFonts w:ascii="Arial" w:hAnsi="Arial" w:cs="Arial"/>
              </w:rPr>
              <w:t xml:space="preserve">water  + koolstofdioxide + </w:t>
            </w:r>
            <w:r>
              <w:rPr>
                <w:rFonts w:ascii="Arial" w:hAnsi="Arial" w:cs="Arial"/>
                <w:b/>
                <w:bCs/>
                <w:sz w:val="28"/>
                <w:szCs w:val="28"/>
              </w:rPr>
              <w:t>zonlicht</w:t>
            </w:r>
            <w:r>
              <w:rPr>
                <w:rFonts w:ascii="Arial" w:hAnsi="Arial" w:cs="Arial"/>
              </w:rPr>
              <w:t xml:space="preserve"> </w:t>
            </w:r>
            <w:r w:rsidR="0041618C">
              <w:rPr>
                <w:rFonts w:ascii="Arial" w:hAnsi="Arial" w:cs="Arial"/>
              </w:rPr>
              <w:t xml:space="preserve"> </w:t>
            </w:r>
            <w:r w:rsidR="0041618C" w:rsidRPr="0041618C">
              <w:rPr>
                <w:rFonts w:ascii="Arial" w:hAnsi="Arial" w:cs="Arial"/>
              </w:rPr>
              <w:sym w:font="Wingdings" w:char="F0E0"/>
            </w:r>
            <w:r>
              <w:rPr>
                <w:rFonts w:ascii="Arial" w:hAnsi="Arial" w:cs="Arial"/>
              </w:rPr>
              <w:t xml:space="preserve"> glucose</w:t>
            </w:r>
            <w:r>
              <w:rPr>
                <w:rFonts w:ascii="Arial" w:hAnsi="Arial" w:cs="Arial"/>
                <w:b/>
                <w:bCs/>
              </w:rPr>
              <w:t xml:space="preserve"> </w:t>
            </w:r>
            <w:r>
              <w:rPr>
                <w:rFonts w:ascii="Arial" w:hAnsi="Arial" w:cs="Arial"/>
              </w:rPr>
              <w:t>+ zuurstof .</w:t>
            </w:r>
          </w:p>
          <w:p w:rsidR="00C6204D" w:rsidRDefault="00C6204D">
            <w:pPr>
              <w:ind w:left="5" w:right="5" w:firstLine="480"/>
              <w:rPr>
                <w:rFonts w:ascii="Arial" w:hAnsi="Arial"/>
              </w:rPr>
            </w:pPr>
          </w:p>
          <w:p w:rsidR="00C6204D" w:rsidRDefault="00C6204D">
            <w:pPr>
              <w:ind w:right="5"/>
              <w:rPr>
                <w:rFonts w:ascii="Arial" w:hAnsi="Arial" w:cs="Arial"/>
                <w:sz w:val="22"/>
                <w:szCs w:val="22"/>
              </w:rPr>
            </w:pPr>
            <w:r>
              <w:rPr>
                <w:rFonts w:ascii="Arial" w:hAnsi="Arial" w:cs="Arial"/>
                <w:sz w:val="22"/>
                <w:szCs w:val="22"/>
              </w:rPr>
              <w:t xml:space="preserve">Zonlicht is geen stof, zoals water en koolstofdioxide. Zonlicht is een vorm van energie. </w:t>
            </w:r>
          </w:p>
          <w:p w:rsidR="00C6204D" w:rsidRDefault="00C6204D">
            <w:pPr>
              <w:ind w:right="5"/>
              <w:rPr>
                <w:rFonts w:ascii="Arial" w:hAnsi="Arial" w:cs="Arial"/>
                <w:sz w:val="22"/>
                <w:szCs w:val="22"/>
              </w:rPr>
            </w:pPr>
            <w:r>
              <w:rPr>
                <w:rFonts w:ascii="Arial" w:hAnsi="Arial" w:cs="Arial"/>
                <w:sz w:val="22"/>
                <w:szCs w:val="22"/>
              </w:rPr>
              <w:t>Het maken van de organische stof glucose uit de niet</w:t>
            </w:r>
            <w:r w:rsidR="00EB6290">
              <w:rPr>
                <w:rFonts w:ascii="Arial" w:hAnsi="Arial" w:cs="Arial"/>
                <w:sz w:val="22"/>
                <w:szCs w:val="22"/>
              </w:rPr>
              <w:t>-</w:t>
            </w:r>
            <w:r>
              <w:rPr>
                <w:rFonts w:ascii="Arial" w:hAnsi="Arial" w:cs="Arial"/>
                <w:sz w:val="22"/>
                <w:szCs w:val="22"/>
              </w:rPr>
              <w:t xml:space="preserve">organische stoffen water en koolstofdioxide kost energie. </w:t>
            </w:r>
            <w:r>
              <w:rPr>
                <w:rFonts w:ascii="Arial" w:hAnsi="Arial" w:cs="Arial"/>
                <w:b/>
                <w:bCs/>
                <w:sz w:val="22"/>
                <w:szCs w:val="22"/>
              </w:rPr>
              <w:t>Fotosynthese kost energie.</w:t>
            </w:r>
            <w:r>
              <w:rPr>
                <w:rFonts w:ascii="Arial" w:hAnsi="Arial" w:cs="Arial"/>
                <w:sz w:val="22"/>
                <w:szCs w:val="22"/>
              </w:rPr>
              <w:t xml:space="preserve"> Die energie moet de plant ergens vandaan halen. </w:t>
            </w:r>
            <w:r>
              <w:rPr>
                <w:rFonts w:ascii="Arial" w:hAnsi="Arial" w:cs="Arial"/>
                <w:b/>
                <w:bCs/>
                <w:sz w:val="22"/>
                <w:szCs w:val="22"/>
              </w:rPr>
              <w:t>De energiebron voor de plant is de zon</w:t>
            </w:r>
            <w:r w:rsidR="00B20285">
              <w:rPr>
                <w:rFonts w:ascii="Arial" w:hAnsi="Arial" w:cs="Arial"/>
                <w:sz w:val="22"/>
                <w:szCs w:val="22"/>
              </w:rPr>
              <w:t>. De zon straalt energie uit: w</w:t>
            </w:r>
            <w:r>
              <w:rPr>
                <w:rFonts w:ascii="Arial" w:hAnsi="Arial" w:cs="Arial"/>
                <w:sz w:val="22"/>
                <w:szCs w:val="22"/>
              </w:rPr>
              <w:t>armte</w:t>
            </w:r>
            <w:r w:rsidR="00B20285">
              <w:rPr>
                <w:rFonts w:ascii="Arial" w:hAnsi="Arial" w:cs="Arial"/>
                <w:sz w:val="22"/>
                <w:szCs w:val="22"/>
              </w:rPr>
              <w:t xml:space="preserve"> en licht zijn </w:t>
            </w:r>
            <w:r>
              <w:rPr>
                <w:rFonts w:ascii="Arial" w:hAnsi="Arial" w:cs="Arial"/>
                <w:sz w:val="22"/>
                <w:szCs w:val="22"/>
              </w:rPr>
              <w:t>vorm</w:t>
            </w:r>
            <w:r w:rsidR="00B20285">
              <w:rPr>
                <w:rFonts w:ascii="Arial" w:hAnsi="Arial" w:cs="Arial"/>
                <w:sz w:val="22"/>
                <w:szCs w:val="22"/>
              </w:rPr>
              <w:t>en</w:t>
            </w:r>
            <w:r>
              <w:rPr>
                <w:rFonts w:ascii="Arial" w:hAnsi="Arial" w:cs="Arial"/>
                <w:sz w:val="22"/>
                <w:szCs w:val="22"/>
              </w:rPr>
              <w:t xml:space="preserve"> van energie.)</w:t>
            </w:r>
          </w:p>
          <w:p w:rsidR="00C6204D" w:rsidRDefault="00C6204D">
            <w:pPr>
              <w:ind w:right="5"/>
              <w:rPr>
                <w:rFonts w:ascii="Arial" w:hAnsi="Arial" w:cs="Arial"/>
                <w:sz w:val="22"/>
                <w:szCs w:val="22"/>
              </w:rPr>
            </w:pPr>
            <w:r>
              <w:rPr>
                <w:rFonts w:ascii="Arial" w:hAnsi="Arial" w:cs="Arial"/>
                <w:sz w:val="22"/>
                <w:szCs w:val="22"/>
              </w:rPr>
              <w:t xml:space="preserve">Planten kunnen de </w:t>
            </w:r>
            <w:proofErr w:type="spellStart"/>
            <w:r w:rsidR="00B20285">
              <w:rPr>
                <w:rFonts w:ascii="Arial" w:hAnsi="Arial" w:cs="Arial"/>
                <w:sz w:val="22"/>
                <w:szCs w:val="22"/>
              </w:rPr>
              <w:t>licht-</w:t>
            </w:r>
            <w:r>
              <w:rPr>
                <w:rFonts w:ascii="Arial" w:hAnsi="Arial" w:cs="Arial"/>
                <w:sz w:val="22"/>
                <w:szCs w:val="22"/>
              </w:rPr>
              <w:t>energie</w:t>
            </w:r>
            <w:proofErr w:type="spellEnd"/>
            <w:r>
              <w:rPr>
                <w:rFonts w:ascii="Arial" w:hAnsi="Arial" w:cs="Arial"/>
                <w:sz w:val="22"/>
                <w:szCs w:val="22"/>
              </w:rPr>
              <w:t xml:space="preserve"> van de zon opvangen (met hun bladgroenkorrels) en vastleggen. </w:t>
            </w:r>
            <w:r>
              <w:rPr>
                <w:rFonts w:ascii="Arial" w:hAnsi="Arial" w:cs="Arial"/>
                <w:b/>
                <w:bCs/>
                <w:sz w:val="22"/>
                <w:szCs w:val="22"/>
              </w:rPr>
              <w:t>Ze slaan de energie op in de stof glucose</w:t>
            </w:r>
            <w:r>
              <w:rPr>
                <w:rFonts w:ascii="Arial" w:hAnsi="Arial" w:cs="Arial"/>
                <w:sz w:val="22"/>
                <w:szCs w:val="22"/>
              </w:rPr>
              <w:t xml:space="preserve">. Planten kunnen dus zonne-energie omzetten in een </w:t>
            </w:r>
            <w:proofErr w:type="spellStart"/>
            <w:r>
              <w:rPr>
                <w:rFonts w:ascii="Arial" w:hAnsi="Arial" w:cs="Arial"/>
                <w:sz w:val="22"/>
                <w:szCs w:val="22"/>
              </w:rPr>
              <w:t>energie-rijke</w:t>
            </w:r>
            <w:proofErr w:type="spellEnd"/>
            <w:r>
              <w:rPr>
                <w:rFonts w:ascii="Arial" w:hAnsi="Arial" w:cs="Arial"/>
                <w:sz w:val="22"/>
                <w:szCs w:val="22"/>
              </w:rPr>
              <w:t xml:space="preserve"> stof (glucose). Dat doen ze tijdens fotosynthese. </w:t>
            </w:r>
          </w:p>
        </w:tc>
      </w:tr>
    </w:tbl>
    <w:p w:rsidR="00C6204D" w:rsidRDefault="00C6204D"/>
    <w:p w:rsidR="00C6204D" w:rsidRPr="00EB6290" w:rsidRDefault="006A7665">
      <w:pPr>
        <w:ind w:left="5" w:right="5"/>
        <w:rPr>
          <w:rFonts w:ascii="Arial" w:hAnsi="Arial"/>
          <w:b/>
          <w:bCs/>
          <w:sz w:val="22"/>
          <w:szCs w:val="22"/>
          <w:u w:val="single"/>
          <w:shd w:val="clear" w:color="auto" w:fill="B3B3B3"/>
        </w:rPr>
      </w:pPr>
      <w:r w:rsidRPr="00EB6290">
        <w:rPr>
          <w:rFonts w:ascii="Arial" w:hAnsi="Arial"/>
          <w:b/>
          <w:bCs/>
          <w:noProof/>
          <w:sz w:val="22"/>
          <w:szCs w:val="22"/>
          <w:u w:val="single"/>
        </w:rPr>
        <w:drawing>
          <wp:anchor distT="0" distB="0" distL="0" distR="0" simplePos="0" relativeHeight="251667968" behindDoc="0" locked="0" layoutInCell="1" allowOverlap="1">
            <wp:simplePos x="0" y="0"/>
            <wp:positionH relativeFrom="column">
              <wp:posOffset>5023485</wp:posOffset>
            </wp:positionH>
            <wp:positionV relativeFrom="paragraph">
              <wp:posOffset>30480</wp:posOffset>
            </wp:positionV>
            <wp:extent cx="1400175" cy="1304925"/>
            <wp:effectExtent l="19050" t="0" r="9525" b="0"/>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cstate="print"/>
                    <a:srcRect/>
                    <a:stretch>
                      <a:fillRect/>
                    </a:stretch>
                  </pic:blipFill>
                  <pic:spPr bwMode="auto">
                    <a:xfrm>
                      <a:off x="0" y="0"/>
                      <a:ext cx="1400175" cy="1304925"/>
                    </a:xfrm>
                    <a:prstGeom prst="rect">
                      <a:avLst/>
                    </a:prstGeom>
                    <a:solidFill>
                      <a:srgbClr val="FFFFFF"/>
                    </a:solidFill>
                    <a:ln w="9525">
                      <a:noFill/>
                      <a:miter lim="800000"/>
                      <a:headEnd/>
                      <a:tailEnd/>
                    </a:ln>
                  </pic:spPr>
                </pic:pic>
              </a:graphicData>
            </a:graphic>
          </wp:anchor>
        </w:drawing>
      </w:r>
      <w:r w:rsidR="00D4761F">
        <w:rPr>
          <w:rFonts w:ascii="Arial" w:hAnsi="Arial"/>
          <w:b/>
          <w:bCs/>
          <w:sz w:val="22"/>
          <w:szCs w:val="22"/>
          <w:u w:val="single"/>
          <w:shd w:val="clear" w:color="auto" w:fill="B3B3B3"/>
        </w:rPr>
        <w:t>OPDRACHT 35</w:t>
      </w:r>
      <w:r w:rsidR="00EB6290" w:rsidRPr="00EB6290">
        <w:rPr>
          <w:rFonts w:ascii="Arial" w:hAnsi="Arial"/>
          <w:b/>
          <w:bCs/>
          <w:sz w:val="22"/>
          <w:szCs w:val="22"/>
          <w:u w:val="single"/>
          <w:shd w:val="clear" w:color="auto" w:fill="B3B3B3"/>
        </w:rPr>
        <w:t>:</w:t>
      </w:r>
    </w:p>
    <w:p w:rsidR="00C6204D" w:rsidRDefault="00C6204D">
      <w:pPr>
        <w:rPr>
          <w:rFonts w:ascii="Arial" w:hAnsi="Arial"/>
          <w:sz w:val="22"/>
          <w:szCs w:val="22"/>
        </w:rPr>
      </w:pPr>
      <w:r>
        <w:rPr>
          <w:rFonts w:ascii="Arial" w:hAnsi="Arial"/>
          <w:sz w:val="22"/>
          <w:szCs w:val="22"/>
        </w:rPr>
        <w:t>Mensen willen ook graag de energie van de zon gebruiken als energiebron. Ze willen eigenlijk de planten nadoen. Dat is ons al een beetje gelukt, maar zo goed als de planten kunnen we het niet.</w:t>
      </w:r>
    </w:p>
    <w:p w:rsidR="00C6204D" w:rsidRDefault="00C6204D">
      <w:pPr>
        <w:rPr>
          <w:rFonts w:ascii="Arial" w:hAnsi="Arial"/>
          <w:sz w:val="22"/>
          <w:szCs w:val="22"/>
        </w:rPr>
      </w:pPr>
      <w:r>
        <w:rPr>
          <w:rFonts w:ascii="Arial" w:hAnsi="Arial"/>
          <w:sz w:val="22"/>
          <w:szCs w:val="22"/>
        </w:rPr>
        <w:t xml:space="preserve">Op welke manier kunnen mensen zonne-energie </w:t>
      </w:r>
      <w:r w:rsidR="00EB6290">
        <w:rPr>
          <w:rFonts w:ascii="Arial" w:hAnsi="Arial"/>
          <w:sz w:val="22"/>
          <w:szCs w:val="22"/>
        </w:rPr>
        <w:t xml:space="preserve">opvangen en </w:t>
      </w:r>
      <w:r>
        <w:rPr>
          <w:rFonts w:ascii="Arial" w:hAnsi="Arial"/>
          <w:sz w:val="22"/>
          <w:szCs w:val="22"/>
        </w:rPr>
        <w:t>gebruiken als energiebron?</w:t>
      </w:r>
    </w:p>
    <w:p w:rsidR="00C6204D" w:rsidRDefault="00C6204D">
      <w:pPr>
        <w:rPr>
          <w:rFonts w:ascii="Arial" w:hAnsi="Arial"/>
          <w:sz w:val="22"/>
          <w:szCs w:val="22"/>
        </w:rPr>
      </w:pPr>
    </w:p>
    <w:p w:rsidR="00EB6290" w:rsidRDefault="009C6A7E">
      <w:pPr>
        <w:ind w:left="5" w:right="5"/>
        <w:rPr>
          <w:rFonts w:ascii="Arial" w:hAnsi="Arial"/>
          <w:b/>
          <w:bCs/>
          <w:sz w:val="22"/>
          <w:szCs w:val="22"/>
          <w:shd w:val="clear" w:color="auto" w:fill="B3B3B3"/>
        </w:rPr>
      </w:pPr>
      <w:r>
        <w:rPr>
          <w:noProof/>
        </w:rPr>
        <w:drawing>
          <wp:anchor distT="0" distB="0" distL="114300" distR="114300" simplePos="0" relativeHeight="251919872" behindDoc="0" locked="0" layoutInCell="1" allowOverlap="1">
            <wp:simplePos x="0" y="0"/>
            <wp:positionH relativeFrom="column">
              <wp:posOffset>22860</wp:posOffset>
            </wp:positionH>
            <wp:positionV relativeFrom="paragraph">
              <wp:posOffset>118110</wp:posOffset>
            </wp:positionV>
            <wp:extent cx="2809875" cy="1866900"/>
            <wp:effectExtent l="19050" t="0" r="9525" b="0"/>
            <wp:wrapSquare wrapText="bothSides"/>
            <wp:docPr id="49" name="Afbeelding 1" descr="http://www.marmorea.nl/wp-content/gallery/fajah/img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morea.nl/wp-content/gallery/fajah/img_0377.jpg"/>
                    <pic:cNvPicPr>
                      <a:picLocks noChangeAspect="1" noChangeArrowheads="1"/>
                    </pic:cNvPicPr>
                  </pic:nvPicPr>
                  <pic:blipFill>
                    <a:blip r:embed="rId75" cstate="print"/>
                    <a:srcRect/>
                    <a:stretch>
                      <a:fillRect/>
                    </a:stretch>
                  </pic:blipFill>
                  <pic:spPr bwMode="auto">
                    <a:xfrm>
                      <a:off x="0" y="0"/>
                      <a:ext cx="2809875" cy="1866900"/>
                    </a:xfrm>
                    <a:prstGeom prst="rect">
                      <a:avLst/>
                    </a:prstGeom>
                    <a:noFill/>
                    <a:ln w="9525">
                      <a:noFill/>
                      <a:miter lim="800000"/>
                      <a:headEnd/>
                      <a:tailEnd/>
                    </a:ln>
                  </pic:spPr>
                </pic:pic>
              </a:graphicData>
            </a:graphic>
          </wp:anchor>
        </w:drawing>
      </w:r>
    </w:p>
    <w:p w:rsidR="00C6204D" w:rsidRDefault="00EB6290">
      <w:pPr>
        <w:ind w:left="5" w:right="5"/>
        <w:rPr>
          <w:rFonts w:ascii="Arial" w:hAnsi="Arial"/>
          <w:b/>
          <w:bCs/>
          <w:sz w:val="22"/>
          <w:szCs w:val="22"/>
          <w:shd w:val="clear" w:color="auto" w:fill="B3B3B3"/>
        </w:rPr>
      </w:pPr>
      <w:r w:rsidRPr="00EB6290">
        <w:rPr>
          <w:rFonts w:ascii="Arial" w:hAnsi="Arial"/>
          <w:b/>
          <w:bCs/>
          <w:sz w:val="22"/>
          <w:szCs w:val="22"/>
          <w:u w:val="single"/>
          <w:shd w:val="clear" w:color="auto" w:fill="B3B3B3"/>
        </w:rPr>
        <w:t xml:space="preserve">OPDRACHT </w:t>
      </w:r>
      <w:r w:rsidR="000437DB">
        <w:rPr>
          <w:rFonts w:ascii="Arial" w:hAnsi="Arial"/>
          <w:b/>
          <w:bCs/>
          <w:sz w:val="22"/>
          <w:szCs w:val="22"/>
          <w:u w:val="single"/>
          <w:shd w:val="clear" w:color="auto" w:fill="B3B3B3"/>
        </w:rPr>
        <w:t>3</w:t>
      </w:r>
      <w:r w:rsidR="00D4761F">
        <w:rPr>
          <w:rFonts w:ascii="Arial" w:hAnsi="Arial"/>
          <w:b/>
          <w:bCs/>
          <w:sz w:val="22"/>
          <w:szCs w:val="22"/>
          <w:u w:val="single"/>
          <w:shd w:val="clear" w:color="auto" w:fill="B3B3B3"/>
        </w:rPr>
        <w:t>6</w:t>
      </w:r>
      <w:r w:rsidR="00C6204D">
        <w:rPr>
          <w:rFonts w:ascii="Arial" w:hAnsi="Arial"/>
          <w:b/>
          <w:bCs/>
          <w:sz w:val="22"/>
          <w:szCs w:val="22"/>
          <w:shd w:val="clear" w:color="auto" w:fill="B3B3B3"/>
        </w:rPr>
        <w:t>:</w:t>
      </w:r>
    </w:p>
    <w:p w:rsidR="00C6204D" w:rsidRDefault="00EB6290">
      <w:pPr>
        <w:rPr>
          <w:rFonts w:ascii="Arial" w:hAnsi="Arial"/>
          <w:sz w:val="22"/>
          <w:szCs w:val="22"/>
        </w:rPr>
      </w:pPr>
      <w:r>
        <w:rPr>
          <w:rFonts w:ascii="Arial" w:hAnsi="Arial"/>
          <w:sz w:val="22"/>
          <w:szCs w:val="22"/>
        </w:rPr>
        <w:t>O</w:t>
      </w:r>
      <w:r w:rsidR="00C6204D">
        <w:rPr>
          <w:rFonts w:ascii="Arial" w:hAnsi="Arial"/>
          <w:sz w:val="22"/>
          <w:szCs w:val="22"/>
        </w:rPr>
        <w:t xml:space="preserve">p een heel warme, zonnige zomerdag </w:t>
      </w:r>
      <w:r>
        <w:rPr>
          <w:rFonts w:ascii="Arial" w:hAnsi="Arial"/>
          <w:sz w:val="22"/>
          <w:szCs w:val="22"/>
        </w:rPr>
        <w:t xml:space="preserve">ga je </w:t>
      </w:r>
      <w:r w:rsidR="00C6204D">
        <w:rPr>
          <w:rFonts w:ascii="Arial" w:hAnsi="Arial"/>
          <w:sz w:val="22"/>
          <w:szCs w:val="22"/>
        </w:rPr>
        <w:t>graag onder een boom gaat zitten</w:t>
      </w:r>
      <w:r>
        <w:rPr>
          <w:rFonts w:ascii="Arial" w:hAnsi="Arial"/>
          <w:sz w:val="22"/>
          <w:szCs w:val="22"/>
        </w:rPr>
        <w:t>, in de schaduw</w:t>
      </w:r>
      <w:r w:rsidR="00C6204D">
        <w:rPr>
          <w:rFonts w:ascii="Arial" w:hAnsi="Arial"/>
          <w:sz w:val="22"/>
          <w:szCs w:val="22"/>
        </w:rPr>
        <w:t>.</w:t>
      </w:r>
      <w:r w:rsidR="009C6A7E">
        <w:rPr>
          <w:rFonts w:ascii="Arial" w:hAnsi="Arial"/>
          <w:sz w:val="22"/>
          <w:szCs w:val="22"/>
        </w:rPr>
        <w:t xml:space="preserve"> Net als de hond in de afbeelding.</w:t>
      </w:r>
      <w:r w:rsidR="00C6204D">
        <w:rPr>
          <w:rFonts w:ascii="Arial" w:hAnsi="Arial"/>
          <w:sz w:val="22"/>
          <w:szCs w:val="22"/>
        </w:rPr>
        <w:t xml:space="preserve"> </w:t>
      </w:r>
    </w:p>
    <w:p w:rsidR="00EB6290" w:rsidRDefault="00EB6290">
      <w:pPr>
        <w:rPr>
          <w:rFonts w:ascii="Arial" w:hAnsi="Arial"/>
          <w:sz w:val="22"/>
          <w:szCs w:val="22"/>
        </w:rPr>
      </w:pPr>
      <w:r>
        <w:rPr>
          <w:rFonts w:ascii="Arial" w:hAnsi="Arial"/>
          <w:sz w:val="22"/>
          <w:szCs w:val="22"/>
        </w:rPr>
        <w:t xml:space="preserve">Onder een </w:t>
      </w:r>
      <w:r w:rsidR="009C6A7E">
        <w:rPr>
          <w:rFonts w:ascii="Arial" w:hAnsi="Arial"/>
          <w:sz w:val="22"/>
          <w:szCs w:val="22"/>
        </w:rPr>
        <w:t>boom voel je minder</w:t>
      </w:r>
      <w:r w:rsidR="00B20285">
        <w:rPr>
          <w:rFonts w:ascii="Arial" w:hAnsi="Arial"/>
          <w:sz w:val="22"/>
          <w:szCs w:val="22"/>
        </w:rPr>
        <w:t xml:space="preserve"> energie van de zon</w:t>
      </w:r>
      <w:r>
        <w:rPr>
          <w:rFonts w:ascii="Arial" w:hAnsi="Arial"/>
          <w:sz w:val="22"/>
          <w:szCs w:val="22"/>
        </w:rPr>
        <w:t>, dan wanneer je boven d</w:t>
      </w:r>
      <w:r w:rsidR="00B20285">
        <w:rPr>
          <w:rFonts w:ascii="Arial" w:hAnsi="Arial"/>
          <w:sz w:val="22"/>
          <w:szCs w:val="22"/>
        </w:rPr>
        <w:t>i</w:t>
      </w:r>
      <w:r>
        <w:rPr>
          <w:rFonts w:ascii="Arial" w:hAnsi="Arial"/>
          <w:sz w:val="22"/>
          <w:szCs w:val="22"/>
        </w:rPr>
        <w:t xml:space="preserve">e boom zou voelen. Waar is </w:t>
      </w:r>
      <w:r w:rsidR="00B20285">
        <w:rPr>
          <w:rFonts w:ascii="Arial" w:hAnsi="Arial"/>
          <w:sz w:val="22"/>
          <w:szCs w:val="22"/>
        </w:rPr>
        <w:t xml:space="preserve">(een deel van) </w:t>
      </w:r>
      <w:r>
        <w:rPr>
          <w:rFonts w:ascii="Arial" w:hAnsi="Arial"/>
          <w:sz w:val="22"/>
          <w:szCs w:val="22"/>
        </w:rPr>
        <w:t>die energie gebleven?</w:t>
      </w:r>
    </w:p>
    <w:p w:rsidR="00C6204D" w:rsidRDefault="00C6204D">
      <w:pPr>
        <w:rPr>
          <w:rFonts w:ascii="Arial" w:hAnsi="Arial"/>
          <w:b/>
          <w:bCs/>
          <w:sz w:val="22"/>
          <w:szCs w:val="22"/>
        </w:rPr>
      </w:pPr>
    </w:p>
    <w:p w:rsidR="00C6204D" w:rsidRDefault="00C6204D">
      <w:pPr>
        <w:rPr>
          <w:rFonts w:ascii="Arial" w:hAnsi="Arial"/>
          <w:sz w:val="22"/>
          <w:szCs w:val="22"/>
        </w:rPr>
      </w:pPr>
    </w:p>
    <w:p w:rsidR="009C6A7E" w:rsidRDefault="009C6A7E">
      <w:pPr>
        <w:rPr>
          <w:rFonts w:ascii="Arial" w:hAnsi="Arial"/>
          <w:sz w:val="22"/>
          <w:szCs w:val="22"/>
        </w:rPr>
      </w:pPr>
    </w:p>
    <w:p w:rsidR="009C6A7E" w:rsidRDefault="009C6A7E">
      <w:pPr>
        <w:rPr>
          <w:rFonts w:ascii="Arial" w:hAnsi="Arial"/>
          <w:sz w:val="22"/>
          <w:szCs w:val="22"/>
        </w:rPr>
      </w:pPr>
    </w:p>
    <w:p w:rsidR="009C6A7E" w:rsidRDefault="009C6A7E">
      <w:pPr>
        <w:rPr>
          <w:rFonts w:ascii="Arial" w:hAnsi="Arial"/>
          <w:sz w:val="22"/>
          <w:szCs w:val="22"/>
        </w:rPr>
      </w:pPr>
    </w:p>
    <w:tbl>
      <w:tblPr>
        <w:tblW w:w="0" w:type="auto"/>
        <w:tblInd w:w="55" w:type="dxa"/>
        <w:tblLayout w:type="fixed"/>
        <w:tblCellMar>
          <w:top w:w="55" w:type="dxa"/>
          <w:left w:w="55" w:type="dxa"/>
          <w:bottom w:w="55" w:type="dxa"/>
          <w:right w:w="55" w:type="dxa"/>
        </w:tblCellMar>
        <w:tblLook w:val="0000"/>
      </w:tblPr>
      <w:tblGrid>
        <w:gridCol w:w="9661"/>
      </w:tblGrid>
      <w:tr w:rsidR="00C6204D">
        <w:tc>
          <w:tcPr>
            <w:tcW w:w="9661" w:type="dxa"/>
            <w:tcBorders>
              <w:top w:val="single" w:sz="1" w:space="0" w:color="000000"/>
              <w:left w:val="single" w:sz="1" w:space="0" w:color="000000"/>
              <w:bottom w:val="single" w:sz="1" w:space="0" w:color="000000"/>
              <w:right w:val="single" w:sz="1" w:space="0" w:color="000000"/>
            </w:tcBorders>
          </w:tcPr>
          <w:p w:rsidR="00C6204D" w:rsidRDefault="00B20285">
            <w:pPr>
              <w:snapToGrid w:val="0"/>
              <w:rPr>
                <w:rFonts w:ascii="Arial" w:hAnsi="Arial"/>
                <w:sz w:val="22"/>
                <w:szCs w:val="22"/>
              </w:rPr>
            </w:pPr>
            <w:r>
              <w:rPr>
                <w:rFonts w:ascii="Arial" w:hAnsi="Arial"/>
                <w:sz w:val="22"/>
                <w:szCs w:val="22"/>
              </w:rPr>
              <w:t xml:space="preserve">Je kunt glucose vergelijken met een soort batterij: de energie van de zon kan er in bewaard worden. </w:t>
            </w:r>
            <w:r w:rsidR="00C6204D">
              <w:rPr>
                <w:rFonts w:ascii="Arial" w:hAnsi="Arial"/>
                <w:sz w:val="22"/>
                <w:szCs w:val="22"/>
              </w:rPr>
              <w:t>De energie die in glucose (organische stof) vastligt, komt vrij als de gluc</w:t>
            </w:r>
            <w:r w:rsidR="005F7FD2">
              <w:rPr>
                <w:rFonts w:ascii="Arial" w:hAnsi="Arial"/>
                <w:sz w:val="22"/>
                <w:szCs w:val="22"/>
              </w:rPr>
              <w:t xml:space="preserve">ose gebruikt wordt in de plant. Die vrijgekomen energie gebruikt </w:t>
            </w:r>
            <w:r w:rsidR="00C6204D">
              <w:rPr>
                <w:rFonts w:ascii="Arial" w:hAnsi="Arial"/>
                <w:sz w:val="22"/>
                <w:szCs w:val="22"/>
              </w:rPr>
              <w:t xml:space="preserve">de plant </w:t>
            </w:r>
            <w:r w:rsidR="005F7FD2">
              <w:rPr>
                <w:rFonts w:ascii="Arial" w:hAnsi="Arial"/>
                <w:sz w:val="22"/>
                <w:szCs w:val="22"/>
              </w:rPr>
              <w:t xml:space="preserve">om te </w:t>
            </w:r>
            <w:r w:rsidR="00C6204D">
              <w:rPr>
                <w:rFonts w:ascii="Arial" w:hAnsi="Arial"/>
                <w:sz w:val="22"/>
                <w:szCs w:val="22"/>
              </w:rPr>
              <w:t xml:space="preserve">groeien en ontwikkelen. </w:t>
            </w:r>
          </w:p>
          <w:p w:rsidR="00C6204D" w:rsidRDefault="00C6204D">
            <w:pPr>
              <w:rPr>
                <w:rFonts w:ascii="Arial" w:hAnsi="Arial"/>
                <w:sz w:val="22"/>
                <w:szCs w:val="22"/>
              </w:rPr>
            </w:pPr>
            <w:r>
              <w:rPr>
                <w:rFonts w:ascii="Arial" w:hAnsi="Arial"/>
                <w:b/>
                <w:bCs/>
                <w:sz w:val="22"/>
                <w:szCs w:val="22"/>
              </w:rPr>
              <w:t>Als wij planten eten, nemen we de energie op die de plant tijdens de fotosynthese heeft vastgelegd in glucose.</w:t>
            </w:r>
            <w:r>
              <w:rPr>
                <w:rFonts w:ascii="Arial" w:hAnsi="Arial"/>
                <w:sz w:val="22"/>
                <w:szCs w:val="22"/>
              </w:rPr>
              <w:t xml:space="preserve"> Die energie kunnen wij in ons lichaam weer gebruiken, bijvoorbeeld om te groeien, te ontwikkelen, te bewegen. Voedsel levert ons energie.</w:t>
            </w:r>
          </w:p>
        </w:tc>
      </w:tr>
    </w:tbl>
    <w:p w:rsidR="00C6204D" w:rsidRDefault="005F7FD2">
      <w:r>
        <w:rPr>
          <w:noProof/>
        </w:rPr>
        <w:drawing>
          <wp:anchor distT="0" distB="0" distL="0" distR="0" simplePos="0" relativeHeight="251668992" behindDoc="0" locked="0" layoutInCell="1" allowOverlap="1">
            <wp:simplePos x="0" y="0"/>
            <wp:positionH relativeFrom="column">
              <wp:posOffset>4766310</wp:posOffset>
            </wp:positionH>
            <wp:positionV relativeFrom="paragraph">
              <wp:posOffset>41275</wp:posOffset>
            </wp:positionV>
            <wp:extent cx="1371600" cy="1362075"/>
            <wp:effectExtent l="1905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cstate="print"/>
                    <a:srcRect/>
                    <a:stretch>
                      <a:fillRect/>
                    </a:stretch>
                  </pic:blipFill>
                  <pic:spPr bwMode="auto">
                    <a:xfrm>
                      <a:off x="0" y="0"/>
                      <a:ext cx="1371600" cy="1362075"/>
                    </a:xfrm>
                    <a:prstGeom prst="rect">
                      <a:avLst/>
                    </a:prstGeom>
                    <a:solidFill>
                      <a:srgbClr val="FFFFFF"/>
                    </a:solidFill>
                    <a:ln w="9525">
                      <a:noFill/>
                      <a:miter lim="800000"/>
                      <a:headEnd/>
                      <a:tailEnd/>
                    </a:ln>
                  </pic:spPr>
                </pic:pic>
              </a:graphicData>
            </a:graphic>
          </wp:anchor>
        </w:drawing>
      </w:r>
    </w:p>
    <w:p w:rsidR="000437DB" w:rsidRDefault="000437DB">
      <w:pPr>
        <w:ind w:left="5" w:right="5"/>
        <w:rPr>
          <w:rFonts w:ascii="Arial" w:hAnsi="Arial" w:cs="Arial"/>
          <w:b/>
          <w:bCs/>
          <w:sz w:val="36"/>
          <w:szCs w:val="36"/>
        </w:rPr>
      </w:pPr>
    </w:p>
    <w:p w:rsidR="000437DB" w:rsidRDefault="000437DB">
      <w:pPr>
        <w:ind w:left="5" w:right="5"/>
        <w:rPr>
          <w:rFonts w:ascii="Arial" w:hAnsi="Arial" w:cs="Arial"/>
          <w:b/>
          <w:bCs/>
          <w:sz w:val="36"/>
          <w:szCs w:val="36"/>
        </w:rPr>
      </w:pPr>
    </w:p>
    <w:p w:rsidR="000437DB" w:rsidRDefault="000437DB">
      <w:pPr>
        <w:ind w:left="5" w:right="5"/>
        <w:rPr>
          <w:rFonts w:ascii="Arial" w:hAnsi="Arial" w:cs="Arial"/>
          <w:b/>
          <w:bCs/>
          <w:sz w:val="36"/>
          <w:szCs w:val="36"/>
        </w:rPr>
      </w:pPr>
    </w:p>
    <w:p w:rsidR="000437DB" w:rsidRDefault="000437DB">
      <w:pPr>
        <w:ind w:left="5" w:right="5"/>
        <w:rPr>
          <w:rFonts w:ascii="Arial" w:hAnsi="Arial" w:cs="Arial"/>
          <w:b/>
          <w:bCs/>
          <w:sz w:val="36"/>
          <w:szCs w:val="36"/>
        </w:rPr>
      </w:pPr>
    </w:p>
    <w:p w:rsidR="000437DB" w:rsidRDefault="000437DB">
      <w:pPr>
        <w:ind w:left="5" w:right="5"/>
        <w:rPr>
          <w:rFonts w:ascii="Arial" w:hAnsi="Arial" w:cs="Arial"/>
          <w:b/>
          <w:bCs/>
          <w:sz w:val="36"/>
          <w:szCs w:val="36"/>
        </w:rPr>
      </w:pPr>
    </w:p>
    <w:p w:rsidR="00C6204D" w:rsidRDefault="00C6204D">
      <w:pPr>
        <w:ind w:left="5" w:right="5"/>
        <w:rPr>
          <w:rFonts w:ascii="Arial" w:hAnsi="Arial" w:cs="Arial"/>
          <w:b/>
          <w:bCs/>
          <w:sz w:val="36"/>
          <w:szCs w:val="36"/>
          <w:u w:val="single"/>
        </w:rPr>
      </w:pPr>
      <w:r>
        <w:rPr>
          <w:rFonts w:ascii="Arial" w:hAnsi="Arial" w:cs="Arial"/>
          <w:b/>
          <w:bCs/>
          <w:sz w:val="36"/>
          <w:szCs w:val="36"/>
        </w:rPr>
        <w:lastRenderedPageBreak/>
        <w:t xml:space="preserve">Paragraaf 7: </w:t>
      </w:r>
      <w:r>
        <w:rPr>
          <w:rFonts w:ascii="Arial" w:hAnsi="Arial" w:cs="Arial"/>
          <w:b/>
          <w:bCs/>
          <w:sz w:val="36"/>
          <w:szCs w:val="36"/>
          <w:u w:val="single"/>
        </w:rPr>
        <w:t xml:space="preserve">Wat gebeurt er met glucose? </w:t>
      </w:r>
    </w:p>
    <w:p w:rsidR="00C6204D" w:rsidRDefault="00C6204D">
      <w:pPr>
        <w:rPr>
          <w:rFonts w:ascii="Arial" w:hAnsi="Arial"/>
          <w:b/>
          <w:bCs/>
          <w:sz w:val="22"/>
          <w:szCs w:val="22"/>
        </w:rPr>
      </w:pPr>
    </w:p>
    <w:tbl>
      <w:tblPr>
        <w:tblW w:w="0" w:type="auto"/>
        <w:tblInd w:w="55" w:type="dxa"/>
        <w:tblLayout w:type="fixed"/>
        <w:tblCellMar>
          <w:top w:w="55" w:type="dxa"/>
          <w:left w:w="55" w:type="dxa"/>
          <w:bottom w:w="55" w:type="dxa"/>
          <w:right w:w="55" w:type="dxa"/>
        </w:tblCellMar>
        <w:tblLook w:val="0000"/>
      </w:tblPr>
      <w:tblGrid>
        <w:gridCol w:w="9665"/>
      </w:tblGrid>
      <w:tr w:rsidR="00C6204D">
        <w:tc>
          <w:tcPr>
            <w:tcW w:w="9665" w:type="dxa"/>
            <w:tcBorders>
              <w:top w:val="single" w:sz="1" w:space="0" w:color="000000"/>
              <w:left w:val="single" w:sz="1" w:space="0" w:color="000000"/>
              <w:bottom w:val="single" w:sz="1" w:space="0" w:color="000000"/>
              <w:right w:val="single" w:sz="1" w:space="0" w:color="000000"/>
            </w:tcBorders>
          </w:tcPr>
          <w:p w:rsidR="00C6204D" w:rsidRDefault="00C6204D">
            <w:pPr>
              <w:snapToGrid w:val="0"/>
              <w:rPr>
                <w:rFonts w:ascii="Arial" w:hAnsi="Arial"/>
                <w:sz w:val="22"/>
                <w:szCs w:val="22"/>
              </w:rPr>
            </w:pPr>
            <w:r>
              <w:rPr>
                <w:rFonts w:ascii="Arial" w:hAnsi="Arial"/>
                <w:sz w:val="22"/>
                <w:szCs w:val="22"/>
              </w:rPr>
              <w:t>In het begin van dit thema heb je geleerd dat de planten niet-organische stoffen</w:t>
            </w:r>
            <w:r w:rsidR="00ED1C78">
              <w:rPr>
                <w:rFonts w:ascii="Arial" w:hAnsi="Arial"/>
                <w:sz w:val="22"/>
                <w:szCs w:val="22"/>
              </w:rPr>
              <w:t xml:space="preserve"> gebruiken om</w:t>
            </w:r>
            <w:r>
              <w:rPr>
                <w:rFonts w:ascii="Arial" w:hAnsi="Arial"/>
                <w:sz w:val="22"/>
                <w:szCs w:val="22"/>
              </w:rPr>
              <w:t xml:space="preserve"> de organische stof glucose maken tijdens de fotosynthese</w:t>
            </w:r>
            <w:r w:rsidR="00ED1C78">
              <w:rPr>
                <w:rFonts w:ascii="Arial" w:hAnsi="Arial"/>
                <w:sz w:val="22"/>
                <w:szCs w:val="22"/>
              </w:rPr>
              <w:t>:</w:t>
            </w:r>
          </w:p>
          <w:p w:rsidR="00C6204D" w:rsidRDefault="00C6204D">
            <w:pPr>
              <w:rPr>
                <w:rFonts w:ascii="Arial" w:hAnsi="Arial"/>
                <w:sz w:val="22"/>
                <w:szCs w:val="22"/>
              </w:rPr>
            </w:pPr>
          </w:p>
          <w:p w:rsidR="00C6204D" w:rsidRDefault="00C6204D">
            <w:pPr>
              <w:ind w:left="5" w:right="5" w:firstLine="510"/>
              <w:rPr>
                <w:rFonts w:ascii="Arial" w:hAnsi="Arial" w:cs="Arial"/>
              </w:rPr>
            </w:pPr>
            <w:r>
              <w:rPr>
                <w:rFonts w:ascii="Arial" w:hAnsi="Arial" w:cs="Arial"/>
              </w:rPr>
              <w:t xml:space="preserve">water  + koolstofdioxide + zonlicht </w:t>
            </w:r>
            <w:r w:rsidR="001E2813" w:rsidRPr="001E2813">
              <w:rPr>
                <w:rFonts w:ascii="Arial" w:hAnsi="Arial" w:cs="Arial"/>
              </w:rPr>
              <w:sym w:font="Wingdings" w:char="F0E0"/>
            </w:r>
            <w:r>
              <w:rPr>
                <w:rFonts w:ascii="Arial" w:hAnsi="Arial" w:cs="Arial"/>
              </w:rPr>
              <w:t xml:space="preserve"> </w:t>
            </w:r>
            <w:r>
              <w:rPr>
                <w:rFonts w:ascii="Arial" w:hAnsi="Arial" w:cs="Arial"/>
                <w:b/>
                <w:bCs/>
                <w:sz w:val="28"/>
                <w:szCs w:val="28"/>
              </w:rPr>
              <w:t>glucose</w:t>
            </w:r>
            <w:r>
              <w:rPr>
                <w:rFonts w:ascii="Arial" w:hAnsi="Arial" w:cs="Arial"/>
              </w:rPr>
              <w:t xml:space="preserve"> + zuurstof .</w:t>
            </w:r>
          </w:p>
          <w:p w:rsidR="00C6204D" w:rsidRDefault="00C6204D">
            <w:pPr>
              <w:ind w:left="5" w:right="5" w:firstLine="480"/>
              <w:rPr>
                <w:rFonts w:ascii="Arial" w:hAnsi="Arial"/>
              </w:rPr>
            </w:pPr>
          </w:p>
          <w:p w:rsidR="00C6204D" w:rsidRDefault="00C6204D">
            <w:pPr>
              <w:ind w:left="5" w:right="5" w:hanging="15"/>
              <w:rPr>
                <w:rFonts w:ascii="Arial" w:hAnsi="Arial" w:cs="Arial"/>
                <w:sz w:val="22"/>
                <w:szCs w:val="22"/>
              </w:rPr>
            </w:pPr>
            <w:r>
              <w:rPr>
                <w:rFonts w:ascii="Arial" w:hAnsi="Arial" w:cs="Arial"/>
                <w:sz w:val="22"/>
                <w:szCs w:val="22"/>
              </w:rPr>
              <w:t xml:space="preserve">Vanuit het molecuul glucose (een soort suiker) kunnen allerlei andere organische moleculen gemaakt worden in de plant. Die moleculen gebruikt de plant bijvoorbeeld om nieuwe cellen te maken (voor groei en ontwikkeling) of om reservevoedsel te maken. </w:t>
            </w:r>
            <w:r>
              <w:rPr>
                <w:rFonts w:ascii="Arial" w:hAnsi="Arial" w:cs="Arial"/>
                <w:b/>
                <w:bCs/>
                <w:sz w:val="22"/>
                <w:szCs w:val="22"/>
              </w:rPr>
              <w:t>Glucose is dan ook in alle delen van de plant nodig</w:t>
            </w:r>
            <w:r>
              <w:rPr>
                <w:rFonts w:ascii="Arial" w:hAnsi="Arial" w:cs="Arial"/>
                <w:sz w:val="22"/>
                <w:szCs w:val="22"/>
              </w:rPr>
              <w:t>. Glucose wordt door de plant getransporteerd via de vaten die in de vaatbundels liggen.</w:t>
            </w:r>
          </w:p>
        </w:tc>
      </w:tr>
    </w:tbl>
    <w:p w:rsidR="00C6204D" w:rsidRDefault="00C6204D"/>
    <w:p w:rsidR="00C6204D" w:rsidRPr="00F60658" w:rsidRDefault="00D4761F">
      <w:pPr>
        <w:rPr>
          <w:rFonts w:ascii="Arial" w:hAnsi="Arial"/>
          <w:b/>
          <w:bCs/>
          <w:sz w:val="22"/>
          <w:szCs w:val="22"/>
          <w:u w:val="single"/>
          <w:shd w:val="clear" w:color="auto" w:fill="C0C0C0"/>
        </w:rPr>
      </w:pPr>
      <w:r>
        <w:rPr>
          <w:rFonts w:ascii="Arial" w:hAnsi="Arial"/>
          <w:b/>
          <w:bCs/>
          <w:sz w:val="22"/>
          <w:szCs w:val="22"/>
          <w:u w:val="single"/>
          <w:shd w:val="clear" w:color="auto" w:fill="C0C0C0"/>
        </w:rPr>
        <w:t>OPDRACHT 37</w:t>
      </w:r>
      <w:r w:rsidR="00F60658" w:rsidRPr="00F60658">
        <w:rPr>
          <w:rFonts w:ascii="Arial" w:hAnsi="Arial"/>
          <w:b/>
          <w:bCs/>
          <w:sz w:val="22"/>
          <w:szCs w:val="22"/>
          <w:u w:val="single"/>
          <w:shd w:val="clear" w:color="auto" w:fill="C0C0C0"/>
        </w:rPr>
        <w:t>:</w:t>
      </w:r>
    </w:p>
    <w:p w:rsidR="00C6204D" w:rsidRDefault="00D4761F">
      <w:pPr>
        <w:rPr>
          <w:rFonts w:ascii="Arial" w:hAnsi="Arial"/>
          <w:sz w:val="22"/>
          <w:szCs w:val="22"/>
        </w:rPr>
      </w:pPr>
      <w:r>
        <w:rPr>
          <w:rFonts w:ascii="Arial" w:hAnsi="Arial"/>
          <w:b/>
          <w:sz w:val="22"/>
          <w:szCs w:val="22"/>
        </w:rPr>
        <w:t>37</w:t>
      </w:r>
      <w:r w:rsidR="00F60658">
        <w:rPr>
          <w:rFonts w:ascii="Arial" w:hAnsi="Arial"/>
          <w:b/>
          <w:sz w:val="22"/>
          <w:szCs w:val="22"/>
        </w:rPr>
        <w:t xml:space="preserve">A </w:t>
      </w:r>
      <w:r w:rsidR="00C6204D">
        <w:rPr>
          <w:rFonts w:ascii="Arial" w:hAnsi="Arial"/>
          <w:sz w:val="22"/>
          <w:szCs w:val="22"/>
        </w:rPr>
        <w:t xml:space="preserve"> In welke organen</w:t>
      </w:r>
      <w:r w:rsidR="00F60658">
        <w:rPr>
          <w:rFonts w:ascii="Arial" w:hAnsi="Arial"/>
          <w:sz w:val="22"/>
          <w:szCs w:val="22"/>
        </w:rPr>
        <w:t xml:space="preserve"> (onderdelen)</w:t>
      </w:r>
      <w:r w:rsidR="00C6204D">
        <w:rPr>
          <w:rFonts w:ascii="Arial" w:hAnsi="Arial"/>
          <w:sz w:val="22"/>
          <w:szCs w:val="22"/>
        </w:rPr>
        <w:t xml:space="preserve"> </w:t>
      </w:r>
      <w:r w:rsidR="000B5446">
        <w:rPr>
          <w:rFonts w:ascii="Arial" w:hAnsi="Arial"/>
          <w:sz w:val="22"/>
          <w:szCs w:val="22"/>
        </w:rPr>
        <w:t xml:space="preserve">van de plant </w:t>
      </w:r>
      <w:r w:rsidR="00C6204D">
        <w:rPr>
          <w:rFonts w:ascii="Arial" w:hAnsi="Arial"/>
          <w:sz w:val="22"/>
          <w:szCs w:val="22"/>
        </w:rPr>
        <w:t>wordt gl</w:t>
      </w:r>
      <w:r w:rsidR="000B5446">
        <w:rPr>
          <w:rFonts w:ascii="Arial" w:hAnsi="Arial"/>
          <w:sz w:val="22"/>
          <w:szCs w:val="22"/>
        </w:rPr>
        <w:t>ucose vooral gemaakt</w:t>
      </w:r>
      <w:r w:rsidR="00C6204D">
        <w:rPr>
          <w:rFonts w:ascii="Arial" w:hAnsi="Arial"/>
          <w:sz w:val="22"/>
          <w:szCs w:val="22"/>
        </w:rPr>
        <w:t>?</w:t>
      </w:r>
    </w:p>
    <w:p w:rsidR="00C6204D" w:rsidRDefault="00C6204D">
      <w:pPr>
        <w:rPr>
          <w:rFonts w:ascii="Arial" w:hAnsi="Arial"/>
          <w:b/>
          <w:bCs/>
          <w:sz w:val="22"/>
          <w:szCs w:val="22"/>
        </w:rPr>
      </w:pPr>
    </w:p>
    <w:p w:rsidR="00C6204D" w:rsidRDefault="00D4761F">
      <w:pPr>
        <w:rPr>
          <w:rFonts w:ascii="Arial" w:hAnsi="Arial"/>
          <w:sz w:val="22"/>
          <w:szCs w:val="22"/>
        </w:rPr>
      </w:pPr>
      <w:r>
        <w:rPr>
          <w:rFonts w:ascii="Arial" w:hAnsi="Arial"/>
          <w:b/>
          <w:sz w:val="22"/>
          <w:szCs w:val="22"/>
        </w:rPr>
        <w:t>37</w:t>
      </w:r>
      <w:r w:rsidR="00F60658">
        <w:rPr>
          <w:rFonts w:ascii="Arial" w:hAnsi="Arial"/>
          <w:b/>
          <w:sz w:val="22"/>
          <w:szCs w:val="22"/>
        </w:rPr>
        <w:t xml:space="preserve">B </w:t>
      </w:r>
      <w:r w:rsidR="00C6204D">
        <w:rPr>
          <w:rFonts w:ascii="Arial" w:hAnsi="Arial"/>
          <w:sz w:val="22"/>
          <w:szCs w:val="22"/>
        </w:rPr>
        <w:t xml:space="preserve"> Op welke plaatsen wordt glucose gebruikt in de plant?</w:t>
      </w:r>
    </w:p>
    <w:p w:rsidR="00C6204D" w:rsidRDefault="00C6204D">
      <w:pPr>
        <w:rPr>
          <w:rFonts w:ascii="Arial" w:hAnsi="Arial"/>
          <w:sz w:val="22"/>
          <w:szCs w:val="22"/>
        </w:rPr>
      </w:pPr>
    </w:p>
    <w:p w:rsidR="0045510A" w:rsidRDefault="00D4761F">
      <w:pPr>
        <w:rPr>
          <w:rFonts w:ascii="Arial" w:hAnsi="Arial"/>
          <w:sz w:val="22"/>
          <w:szCs w:val="22"/>
        </w:rPr>
      </w:pPr>
      <w:r>
        <w:rPr>
          <w:rFonts w:ascii="Arial" w:hAnsi="Arial"/>
          <w:b/>
          <w:sz w:val="22"/>
          <w:szCs w:val="22"/>
        </w:rPr>
        <w:t>37</w:t>
      </w:r>
      <w:r w:rsidR="0045510A">
        <w:rPr>
          <w:rFonts w:ascii="Arial" w:hAnsi="Arial"/>
          <w:b/>
          <w:sz w:val="22"/>
          <w:szCs w:val="22"/>
        </w:rPr>
        <w:t>C</w:t>
      </w:r>
      <w:r w:rsidR="0045510A">
        <w:rPr>
          <w:rFonts w:ascii="Arial" w:hAnsi="Arial"/>
          <w:sz w:val="22"/>
          <w:szCs w:val="22"/>
        </w:rPr>
        <w:t xml:space="preserve"> </w:t>
      </w:r>
      <w:r w:rsidR="00C6204D">
        <w:rPr>
          <w:rFonts w:ascii="Arial" w:hAnsi="Arial"/>
          <w:sz w:val="22"/>
          <w:szCs w:val="22"/>
        </w:rPr>
        <w:t xml:space="preserve">Moet glucose vooral van boven naar beneden of van beneden naar boven worden vervoerd in de plant? </w:t>
      </w:r>
      <w:r w:rsidR="0045510A">
        <w:rPr>
          <w:rFonts w:ascii="Arial" w:hAnsi="Arial"/>
          <w:sz w:val="22"/>
          <w:szCs w:val="22"/>
        </w:rPr>
        <w:t xml:space="preserve">Schrijf het woord </w:t>
      </w:r>
      <w:r w:rsidR="0045510A" w:rsidRPr="0045510A">
        <w:rPr>
          <w:rFonts w:ascii="Arial" w:hAnsi="Arial"/>
          <w:i/>
          <w:sz w:val="22"/>
          <w:szCs w:val="22"/>
          <w:u w:val="single"/>
        </w:rPr>
        <w:t>glucose</w:t>
      </w:r>
      <w:r w:rsidR="0045510A">
        <w:rPr>
          <w:rFonts w:ascii="Arial" w:hAnsi="Arial"/>
          <w:sz w:val="22"/>
          <w:szCs w:val="22"/>
        </w:rPr>
        <w:t xml:space="preserve"> in de juiste grijze pijl in de afbeelding hieronder.</w:t>
      </w:r>
    </w:p>
    <w:p w:rsidR="00C6204D" w:rsidRPr="0045510A" w:rsidRDefault="00D4761F">
      <w:pPr>
        <w:rPr>
          <w:rFonts w:ascii="Arial" w:hAnsi="Arial"/>
          <w:sz w:val="22"/>
          <w:szCs w:val="22"/>
        </w:rPr>
      </w:pPr>
      <w:r>
        <w:rPr>
          <w:rFonts w:ascii="Arial" w:hAnsi="Arial"/>
          <w:b/>
          <w:sz w:val="22"/>
          <w:szCs w:val="22"/>
        </w:rPr>
        <w:t>37</w:t>
      </w:r>
      <w:r w:rsidR="0045510A">
        <w:rPr>
          <w:rFonts w:ascii="Arial" w:hAnsi="Arial"/>
          <w:b/>
          <w:sz w:val="22"/>
          <w:szCs w:val="22"/>
        </w:rPr>
        <w:t xml:space="preserve">D </w:t>
      </w:r>
      <w:r w:rsidR="0045510A">
        <w:rPr>
          <w:rFonts w:ascii="Arial" w:hAnsi="Arial"/>
          <w:sz w:val="22"/>
          <w:szCs w:val="22"/>
        </w:rPr>
        <w:t xml:space="preserve">Moet water </w:t>
      </w:r>
      <w:r w:rsidR="00C6204D">
        <w:rPr>
          <w:rFonts w:ascii="Arial" w:hAnsi="Arial"/>
          <w:sz w:val="22"/>
          <w:szCs w:val="22"/>
        </w:rPr>
        <w:t>met opgeloste stoffen</w:t>
      </w:r>
      <w:r w:rsidR="0045510A">
        <w:rPr>
          <w:rFonts w:ascii="Arial" w:hAnsi="Arial"/>
          <w:sz w:val="22"/>
          <w:szCs w:val="22"/>
        </w:rPr>
        <w:t xml:space="preserve"> vooral van boven naar beneden of van beneden naar boven worden vervoerd in de plant</w:t>
      </w:r>
      <w:r w:rsidR="00C6204D">
        <w:rPr>
          <w:rFonts w:ascii="Arial" w:hAnsi="Arial"/>
          <w:sz w:val="22"/>
          <w:szCs w:val="22"/>
        </w:rPr>
        <w:t>?</w:t>
      </w:r>
      <w:r w:rsidR="0045510A">
        <w:rPr>
          <w:rFonts w:ascii="Arial" w:hAnsi="Arial"/>
          <w:sz w:val="22"/>
          <w:szCs w:val="22"/>
        </w:rPr>
        <w:t xml:space="preserve"> Schrijf het woord </w:t>
      </w:r>
      <w:r w:rsidR="0045510A">
        <w:rPr>
          <w:rFonts w:ascii="Arial" w:hAnsi="Arial"/>
          <w:i/>
          <w:sz w:val="22"/>
          <w:szCs w:val="22"/>
          <w:u w:val="single"/>
        </w:rPr>
        <w:t>water + opgeloste stoffen</w:t>
      </w:r>
      <w:r w:rsidR="0045510A">
        <w:rPr>
          <w:rFonts w:ascii="Arial" w:hAnsi="Arial"/>
          <w:sz w:val="22"/>
          <w:szCs w:val="22"/>
        </w:rPr>
        <w:t xml:space="preserve"> in de juiste grijze pijl in de afbeelding hieronder.</w:t>
      </w:r>
    </w:p>
    <w:p w:rsidR="00C6204D" w:rsidRDefault="0045510A">
      <w:pPr>
        <w:rPr>
          <w:rFonts w:ascii="Arial" w:hAnsi="Arial"/>
          <w:sz w:val="20"/>
          <w:szCs w:val="20"/>
        </w:rPr>
      </w:pPr>
      <w:r>
        <w:rPr>
          <w:rFonts w:ascii="Arial" w:hAnsi="Arial"/>
          <w:sz w:val="20"/>
          <w:szCs w:val="20"/>
        </w:rPr>
        <w:t xml:space="preserve"> </w:t>
      </w:r>
      <w:r w:rsidR="00C6204D">
        <w:rPr>
          <w:rFonts w:ascii="Arial" w:hAnsi="Arial"/>
          <w:sz w:val="20"/>
          <w:szCs w:val="20"/>
        </w:rPr>
        <w:t>(De stippellijnt</w:t>
      </w:r>
      <w:r w:rsidR="006C0539">
        <w:rPr>
          <w:rFonts w:ascii="Arial" w:hAnsi="Arial"/>
          <w:sz w:val="20"/>
          <w:szCs w:val="20"/>
        </w:rPr>
        <w:t>jes vul je pas in bij opdracht 38</w:t>
      </w:r>
      <w:r w:rsidR="00C6204D">
        <w:rPr>
          <w:rFonts w:ascii="Arial" w:hAnsi="Arial"/>
          <w:sz w:val="20"/>
          <w:szCs w:val="20"/>
        </w:rPr>
        <w:t>)</w:t>
      </w:r>
    </w:p>
    <w:p w:rsidR="000437DB" w:rsidRDefault="000437DB">
      <w:pPr>
        <w:rPr>
          <w:rFonts w:ascii="Arial" w:hAnsi="Arial"/>
          <w:sz w:val="20"/>
          <w:szCs w:val="20"/>
        </w:rPr>
      </w:pPr>
    </w:p>
    <w:p w:rsidR="000437DB" w:rsidRDefault="000437DB">
      <w:pPr>
        <w:rPr>
          <w:rFonts w:ascii="Arial" w:hAnsi="Arial"/>
          <w:sz w:val="20"/>
          <w:szCs w:val="20"/>
        </w:rPr>
      </w:pPr>
    </w:p>
    <w:p w:rsidR="00F60658" w:rsidRDefault="00F60658">
      <w:pPr>
        <w:rPr>
          <w:rFonts w:ascii="Arial" w:hAnsi="Arial"/>
          <w:sz w:val="20"/>
          <w:szCs w:val="20"/>
        </w:rPr>
      </w:pPr>
    </w:p>
    <w:p w:rsidR="00C6204D" w:rsidRDefault="00121496">
      <w:pPr>
        <w:rPr>
          <w:rFonts w:ascii="Arial" w:hAnsi="Arial"/>
          <w:b/>
          <w:bCs/>
          <w:sz w:val="22"/>
          <w:szCs w:val="22"/>
        </w:rPr>
      </w:pPr>
      <w:r>
        <w:rPr>
          <w:noProof/>
        </w:rPr>
        <w:drawing>
          <wp:anchor distT="0" distB="0" distL="0" distR="0" simplePos="0" relativeHeight="251658752" behindDoc="0" locked="0" layoutInCell="1" allowOverlap="1">
            <wp:simplePos x="0" y="0"/>
            <wp:positionH relativeFrom="column">
              <wp:posOffset>2816860</wp:posOffset>
            </wp:positionH>
            <wp:positionV relativeFrom="paragraph">
              <wp:posOffset>147955</wp:posOffset>
            </wp:positionV>
            <wp:extent cx="3425190" cy="3105785"/>
            <wp:effectExtent l="19050" t="0" r="3810" b="0"/>
            <wp:wrapSquare wrapText="bothSides"/>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cstate="print"/>
                    <a:srcRect/>
                    <a:stretch>
                      <a:fillRect/>
                    </a:stretch>
                  </pic:blipFill>
                  <pic:spPr bwMode="auto">
                    <a:xfrm>
                      <a:off x="0" y="0"/>
                      <a:ext cx="3425190" cy="3105785"/>
                    </a:xfrm>
                    <a:prstGeom prst="rect">
                      <a:avLst/>
                    </a:prstGeom>
                    <a:solidFill>
                      <a:srgbClr val="FFFFFF"/>
                    </a:solidFill>
                    <a:ln w="9525">
                      <a:noFill/>
                      <a:miter lim="800000"/>
                      <a:headEnd/>
                      <a:tailEnd/>
                    </a:ln>
                  </pic:spPr>
                </pic:pic>
              </a:graphicData>
            </a:graphic>
          </wp:anchor>
        </w:drawing>
      </w:r>
      <w:r w:rsidR="009F6D52" w:rsidRPr="009F6D52">
        <w:pict>
          <v:oval id="_x0000_s1109" style="position:absolute;margin-left:49.3pt;margin-top:8.35pt;width:137.6pt;height:18.75pt;z-index:251662848;mso-position-horizontal-relative:text;mso-position-vertical-relative:text;v-text-anchor:middle" filled="f" strokeweight=".26mm">
            <v:stroke joinstyle="miter"/>
          </v:oval>
        </w:pict>
      </w:r>
    </w:p>
    <w:p w:rsidR="00C6204D" w:rsidRPr="000B5446" w:rsidRDefault="00C6204D">
      <w:pPr>
        <w:rPr>
          <w:rFonts w:ascii="Arial" w:hAnsi="Arial" w:cs="Arial"/>
          <w:i/>
          <w:iCs/>
          <w:sz w:val="18"/>
          <w:szCs w:val="18"/>
        </w:rPr>
      </w:pPr>
      <w:r w:rsidRPr="000B5446">
        <w:rPr>
          <w:rFonts w:ascii="Arial" w:hAnsi="Arial" w:cs="Arial"/>
          <w:i/>
          <w:sz w:val="18"/>
          <w:szCs w:val="18"/>
        </w:rPr>
        <w:t xml:space="preserve">naar de </w:t>
      </w:r>
      <w:r w:rsidR="009F6D52" w:rsidRPr="009F6D52">
        <w:rPr>
          <w:rFonts w:ascii="Arial" w:hAnsi="Arial" w:cs="Arial"/>
          <w:i/>
          <w:sz w:val="18"/>
          <w:szCs w:val="1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08" type="#_x0000_t68" style="position:absolute;margin-left:49.3pt;margin-top:2.85pt;width:73.5pt;height:217.1pt;z-index:251661824;mso-position-horizontal-relative:text;mso-position-vertical-relative:text;v-text-anchor:middle" fillcolor="#e6e6e6" strokeweight=".26mm">
            <v:fill color2="#191919"/>
            <v:stroke joinstyle="round"/>
          </v:shape>
        </w:pict>
      </w:r>
      <w:r w:rsidR="009F6D52" w:rsidRPr="009F6D52">
        <w:rPr>
          <w:rFonts w:ascii="Arial" w:hAnsi="Arial" w:cs="Arial"/>
          <w:i/>
          <w:sz w:val="18"/>
          <w:szCs w:val="18"/>
        </w:rPr>
        <w:pict>
          <v:line id="_x0000_s1110" style="position:absolute;z-index:251663872;mso-position-horizontal-relative:text;mso-position-vertical-relative:text" from="49.3pt,4.7pt" to="49.3pt,216.95pt" strokeweight=".26mm">
            <v:stroke joinstyle="miter"/>
          </v:line>
        </w:pict>
      </w:r>
      <w:r w:rsidR="009F6D52" w:rsidRPr="009F6D52">
        <w:rPr>
          <w:rFonts w:ascii="Arial" w:hAnsi="Arial" w:cs="Arial"/>
          <w:i/>
          <w:sz w:val="18"/>
          <w:szCs w:val="18"/>
        </w:rPr>
        <w:pict>
          <v:line id="_x0000_s1111" style="position:absolute;flip:y;z-index:251664896;mso-position-horizontal-relative:text;mso-position-vertical-relative:text" from="186.55pt,3.6pt" to="186.9pt,219.2pt" strokeweight=".26mm">
            <v:stroke joinstyle="miter"/>
          </v:line>
        </w:pict>
      </w:r>
    </w:p>
    <w:p w:rsidR="00C6204D" w:rsidRDefault="00C6204D">
      <w:pPr>
        <w:rPr>
          <w:rFonts w:ascii="Arial" w:hAnsi="Arial"/>
          <w:i/>
          <w:iCs/>
          <w:sz w:val="20"/>
          <w:szCs w:val="20"/>
        </w:rPr>
      </w:pPr>
      <w:r w:rsidRPr="000B5446">
        <w:rPr>
          <w:rFonts w:ascii="Arial" w:hAnsi="Arial" w:cs="Arial"/>
          <w:i/>
          <w:sz w:val="18"/>
          <w:szCs w:val="18"/>
        </w:rPr>
        <w:t>bladeren</w:t>
      </w:r>
      <w:r w:rsidR="009F6D52" w:rsidRPr="009F6D52">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6" type="#_x0000_t67" style="position:absolute;margin-left:107.8pt;margin-top:1.05pt;width:75pt;height:207pt;z-index:251659776;mso-position-horizontal-relative:text;mso-position-vertical-relative:text;v-text-anchor:middle" fillcolor="#e6e6e6" strokeweight=".26mm">
            <v:fill color2="#191919"/>
            <v:stroke joinstyle="round"/>
          </v:shape>
        </w:pict>
      </w:r>
    </w:p>
    <w:p w:rsidR="00C6204D" w:rsidRDefault="00C6204D">
      <w:pPr>
        <w:rPr>
          <w:rFonts w:ascii="Arial" w:hAnsi="Arial"/>
          <w:b/>
          <w:bCs/>
          <w:sz w:val="20"/>
          <w:szCs w:val="20"/>
        </w:rPr>
      </w:pPr>
    </w:p>
    <w:p w:rsidR="00C6204D" w:rsidRDefault="00C6204D">
      <w:pPr>
        <w:rPr>
          <w:rFonts w:ascii="Arial" w:hAnsi="Arial"/>
          <w:b/>
          <w:bCs/>
          <w:sz w:val="20"/>
          <w:szCs w:val="20"/>
        </w:rPr>
      </w:pPr>
    </w:p>
    <w:p w:rsidR="00C6204D" w:rsidRDefault="009F6D52">
      <w:pPr>
        <w:rPr>
          <w:rFonts w:ascii="Arial" w:hAnsi="Arial"/>
          <w:b/>
          <w:bCs/>
          <w:sz w:val="22"/>
          <w:szCs w:val="22"/>
        </w:rPr>
      </w:pPr>
      <w:r w:rsidRPr="009F6D52">
        <w:pict>
          <v:line id="_x0000_s1107" style="position:absolute;z-index:251660800" from="99.55pt,6.5pt" to="99.55pt,176pt" strokeweight=".26mm">
            <v:stroke dashstyle="1 1" joinstyle="miter"/>
          </v:line>
        </w:pict>
      </w:r>
    </w:p>
    <w:p w:rsidR="00C6204D" w:rsidRDefault="00C6204D">
      <w:pPr>
        <w:rPr>
          <w:rFonts w:ascii="Arial" w:hAnsi="Arial"/>
          <w:b/>
          <w:bCs/>
          <w:sz w:val="22"/>
          <w:szCs w:val="22"/>
        </w:rPr>
      </w:pPr>
    </w:p>
    <w:p w:rsidR="00C6204D" w:rsidRDefault="00C6204D">
      <w:pPr>
        <w:rPr>
          <w:rFonts w:ascii="Arial" w:hAnsi="Arial"/>
          <w:b/>
          <w:bCs/>
          <w:sz w:val="22"/>
          <w:szCs w:val="22"/>
        </w:rPr>
      </w:pPr>
    </w:p>
    <w:p w:rsidR="00C6204D" w:rsidRDefault="00C6204D">
      <w:pPr>
        <w:rPr>
          <w:rFonts w:ascii="Arial" w:hAnsi="Arial"/>
          <w:b/>
          <w:bCs/>
          <w:sz w:val="22"/>
          <w:szCs w:val="22"/>
        </w:rPr>
      </w:pPr>
    </w:p>
    <w:p w:rsidR="00C6204D" w:rsidRDefault="00C6204D">
      <w:pPr>
        <w:rPr>
          <w:rFonts w:ascii="Arial" w:hAnsi="Arial"/>
          <w:b/>
          <w:bCs/>
          <w:sz w:val="22"/>
          <w:szCs w:val="22"/>
        </w:rPr>
      </w:pPr>
    </w:p>
    <w:p w:rsidR="00C6204D" w:rsidRDefault="00C6204D">
      <w:pPr>
        <w:rPr>
          <w:rFonts w:ascii="Arial" w:hAnsi="Arial"/>
          <w:b/>
          <w:bCs/>
          <w:sz w:val="22"/>
          <w:szCs w:val="22"/>
        </w:rPr>
      </w:pPr>
    </w:p>
    <w:p w:rsidR="00C6204D" w:rsidRDefault="00C6204D">
      <w:pPr>
        <w:rPr>
          <w:rFonts w:ascii="Arial" w:hAnsi="Arial"/>
          <w:b/>
          <w:bCs/>
          <w:sz w:val="22"/>
          <w:szCs w:val="22"/>
        </w:rPr>
      </w:pPr>
    </w:p>
    <w:p w:rsidR="00C6204D" w:rsidRDefault="00C6204D">
      <w:pPr>
        <w:rPr>
          <w:rFonts w:ascii="Arial" w:hAnsi="Arial"/>
          <w:b/>
          <w:bCs/>
          <w:sz w:val="22"/>
          <w:szCs w:val="22"/>
        </w:rPr>
      </w:pPr>
    </w:p>
    <w:p w:rsidR="00C6204D" w:rsidRDefault="00C6204D">
      <w:pPr>
        <w:rPr>
          <w:rFonts w:ascii="Arial" w:hAnsi="Arial"/>
          <w:b/>
          <w:bCs/>
          <w:sz w:val="22"/>
          <w:szCs w:val="22"/>
        </w:rPr>
      </w:pPr>
    </w:p>
    <w:p w:rsidR="00C6204D" w:rsidRDefault="00C6204D">
      <w:pPr>
        <w:rPr>
          <w:rFonts w:ascii="Arial" w:hAnsi="Arial"/>
          <w:b/>
          <w:bCs/>
          <w:sz w:val="22"/>
          <w:szCs w:val="22"/>
        </w:rPr>
      </w:pPr>
    </w:p>
    <w:p w:rsidR="00C6204D" w:rsidRDefault="00C6204D">
      <w:pPr>
        <w:rPr>
          <w:rFonts w:ascii="Arial" w:hAnsi="Arial"/>
          <w:b/>
          <w:bCs/>
          <w:sz w:val="22"/>
          <w:szCs w:val="22"/>
        </w:rPr>
      </w:pPr>
    </w:p>
    <w:p w:rsidR="00C6204D" w:rsidRDefault="00C6204D">
      <w:pPr>
        <w:rPr>
          <w:rFonts w:ascii="Arial" w:hAnsi="Arial"/>
          <w:i/>
          <w:iCs/>
          <w:sz w:val="20"/>
          <w:szCs w:val="20"/>
        </w:rPr>
      </w:pPr>
      <w:r>
        <w:rPr>
          <w:rFonts w:ascii="Arial" w:hAnsi="Arial"/>
          <w:i/>
          <w:iCs/>
          <w:sz w:val="20"/>
          <w:szCs w:val="20"/>
        </w:rPr>
        <w:t xml:space="preserve">naar de </w:t>
      </w:r>
    </w:p>
    <w:p w:rsidR="00C6204D" w:rsidRPr="000B5446" w:rsidRDefault="00C6204D">
      <w:pPr>
        <w:rPr>
          <w:rFonts w:ascii="Arial" w:hAnsi="Arial" w:cs="Arial"/>
          <w:i/>
          <w:iCs/>
          <w:sz w:val="18"/>
          <w:szCs w:val="18"/>
        </w:rPr>
      </w:pPr>
      <w:r w:rsidRPr="000B5446">
        <w:rPr>
          <w:rFonts w:ascii="Arial" w:hAnsi="Arial" w:cs="Arial"/>
          <w:i/>
          <w:sz w:val="18"/>
          <w:szCs w:val="18"/>
        </w:rPr>
        <w:t>wortel</w:t>
      </w:r>
      <w:r w:rsidR="009F6D52" w:rsidRPr="009F6D52">
        <w:rPr>
          <w:rFonts w:ascii="Arial" w:hAnsi="Arial" w:cs="Arial"/>
          <w:i/>
          <w:sz w:val="18"/>
          <w:szCs w:val="18"/>
        </w:rPr>
        <w:pict>
          <v:oval id="_x0000_s1026" style="position:absolute;margin-left:49.65pt;margin-top:5.45pt;width:137.25pt;height:28.5pt;z-index:251579904;mso-position-horizontal-relative:text;mso-position-vertical-relative:text;v-text-anchor:middle" filled="f" strokeweight=".26mm">
            <v:stroke joinstyle="miter"/>
          </v:oval>
        </w:pict>
      </w:r>
    </w:p>
    <w:p w:rsidR="00C6204D" w:rsidRDefault="00C6204D">
      <w:pPr>
        <w:rPr>
          <w:rFonts w:ascii="Arial" w:hAnsi="Arial"/>
          <w:b/>
          <w:bCs/>
          <w:i/>
          <w:iCs/>
          <w:sz w:val="20"/>
          <w:szCs w:val="20"/>
        </w:rPr>
      </w:pPr>
    </w:p>
    <w:p w:rsidR="00C6204D" w:rsidRDefault="00C6204D">
      <w:pPr>
        <w:rPr>
          <w:rFonts w:ascii="Arial" w:hAnsi="Arial"/>
          <w:b/>
          <w:bCs/>
          <w:sz w:val="28"/>
          <w:szCs w:val="28"/>
        </w:rPr>
      </w:pPr>
    </w:p>
    <w:p w:rsidR="0045510A" w:rsidRDefault="0045510A">
      <w:pPr>
        <w:rPr>
          <w:rFonts w:ascii="Arial" w:hAnsi="Arial"/>
          <w:sz w:val="22"/>
          <w:szCs w:val="22"/>
        </w:rPr>
      </w:pPr>
    </w:p>
    <w:p w:rsidR="00C6204D" w:rsidRDefault="009F6D52">
      <w:pPr>
        <w:rPr>
          <w:rFonts w:ascii="Arial" w:hAnsi="Arial"/>
          <w:b/>
          <w:bCs/>
          <w:sz w:val="28"/>
          <w:szCs w:val="28"/>
        </w:rPr>
      </w:pPr>
      <w:r w:rsidRPr="009F6D52">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12" type="#_x0000_t88" style="position:absolute;margin-left:107.25pt;margin-top:-52.9pt;width:21.35pt;height:155.25pt;rotation:90;z-index:251665920;v-text-anchor:middle" adj=",10431" strokeweight=".26mm">
            <v:stroke joinstyle="miter"/>
          </v:shape>
        </w:pict>
      </w:r>
      <w:r w:rsidR="00C6204D">
        <w:rPr>
          <w:rFonts w:ascii="Arial" w:hAnsi="Arial"/>
          <w:sz w:val="22"/>
          <w:szCs w:val="22"/>
        </w:rPr>
        <w:t>....................................  .................................</w:t>
      </w:r>
      <w:r w:rsidR="00C6204D">
        <w:rPr>
          <w:rFonts w:ascii="Arial" w:hAnsi="Arial"/>
          <w:b/>
          <w:bCs/>
          <w:sz w:val="22"/>
          <w:szCs w:val="22"/>
        </w:rPr>
        <w:tab/>
      </w:r>
    </w:p>
    <w:p w:rsidR="00C6204D" w:rsidRDefault="00C6204D">
      <w:pPr>
        <w:rPr>
          <w:rFonts w:ascii="Arial" w:hAnsi="Arial"/>
          <w:b/>
          <w:bCs/>
          <w:sz w:val="22"/>
          <w:szCs w:val="22"/>
        </w:rPr>
      </w:pPr>
      <w:r>
        <w:rPr>
          <w:rFonts w:ascii="Arial" w:hAnsi="Arial"/>
          <w:b/>
          <w:bCs/>
          <w:sz w:val="22"/>
          <w:szCs w:val="22"/>
        </w:rPr>
        <w:tab/>
        <w:t xml:space="preserve">     </w:t>
      </w:r>
    </w:p>
    <w:p w:rsidR="0045510A" w:rsidRDefault="00C6204D">
      <w:pPr>
        <w:rPr>
          <w:rFonts w:ascii="Arial" w:hAnsi="Arial"/>
          <w:b/>
          <w:bCs/>
          <w:i/>
          <w:iCs/>
          <w:sz w:val="22"/>
          <w:szCs w:val="22"/>
        </w:rPr>
      </w:pPr>
      <w:r>
        <w:rPr>
          <w:rFonts w:ascii="Arial" w:hAnsi="Arial"/>
          <w:b/>
          <w:bCs/>
          <w:i/>
          <w:iCs/>
          <w:sz w:val="22"/>
          <w:szCs w:val="22"/>
        </w:rPr>
        <w:tab/>
        <w:t xml:space="preserve">     </w:t>
      </w:r>
    </w:p>
    <w:p w:rsidR="00C6204D" w:rsidRDefault="00C6204D" w:rsidP="0045510A">
      <w:pPr>
        <w:ind w:firstLine="709"/>
        <w:rPr>
          <w:rFonts w:ascii="Arial" w:hAnsi="Arial"/>
          <w:i/>
          <w:iCs/>
          <w:sz w:val="20"/>
          <w:szCs w:val="20"/>
        </w:rPr>
      </w:pPr>
      <w:r>
        <w:rPr>
          <w:rFonts w:ascii="Arial" w:hAnsi="Arial"/>
          <w:b/>
          <w:bCs/>
          <w:i/>
          <w:iCs/>
          <w:sz w:val="22"/>
          <w:szCs w:val="22"/>
        </w:rPr>
        <w:t xml:space="preserve"> </w:t>
      </w:r>
      <w:r>
        <w:rPr>
          <w:rFonts w:ascii="Arial" w:hAnsi="Arial"/>
          <w:i/>
          <w:iCs/>
          <w:sz w:val="20"/>
          <w:szCs w:val="20"/>
        </w:rPr>
        <w:t>zitten meestal samen in één vaatbundel</w:t>
      </w:r>
    </w:p>
    <w:p w:rsidR="000437DB" w:rsidRDefault="000437DB" w:rsidP="0045510A">
      <w:pPr>
        <w:ind w:firstLine="709"/>
        <w:rPr>
          <w:rFonts w:ascii="Arial" w:hAnsi="Arial"/>
          <w:i/>
          <w:iCs/>
          <w:sz w:val="20"/>
          <w:szCs w:val="20"/>
        </w:rPr>
      </w:pPr>
    </w:p>
    <w:p w:rsidR="000437DB" w:rsidRDefault="000437DB" w:rsidP="0045510A">
      <w:pPr>
        <w:ind w:firstLine="709"/>
        <w:rPr>
          <w:rFonts w:ascii="Arial" w:hAnsi="Arial"/>
          <w:i/>
          <w:iCs/>
          <w:sz w:val="20"/>
          <w:szCs w:val="20"/>
        </w:rPr>
      </w:pPr>
    </w:p>
    <w:tbl>
      <w:tblPr>
        <w:tblW w:w="0" w:type="auto"/>
        <w:tblInd w:w="55" w:type="dxa"/>
        <w:tblLayout w:type="fixed"/>
        <w:tblCellMar>
          <w:top w:w="55" w:type="dxa"/>
          <w:left w:w="55" w:type="dxa"/>
          <w:bottom w:w="55" w:type="dxa"/>
          <w:right w:w="55" w:type="dxa"/>
        </w:tblCellMar>
        <w:tblLook w:val="0000"/>
      </w:tblPr>
      <w:tblGrid>
        <w:gridCol w:w="9661"/>
      </w:tblGrid>
      <w:tr w:rsidR="00C6204D">
        <w:tc>
          <w:tcPr>
            <w:tcW w:w="9661" w:type="dxa"/>
            <w:tcBorders>
              <w:top w:val="single" w:sz="1" w:space="0" w:color="000000"/>
              <w:left w:val="single" w:sz="1" w:space="0" w:color="000000"/>
              <w:bottom w:val="single" w:sz="1" w:space="0" w:color="000000"/>
              <w:right w:val="single" w:sz="1" w:space="0" w:color="000000"/>
            </w:tcBorders>
          </w:tcPr>
          <w:p w:rsidR="00C6204D" w:rsidRDefault="00C6204D">
            <w:pPr>
              <w:snapToGrid w:val="0"/>
              <w:rPr>
                <w:rFonts w:ascii="Arial" w:hAnsi="Arial"/>
                <w:sz w:val="22"/>
                <w:szCs w:val="22"/>
              </w:rPr>
            </w:pPr>
            <w:r>
              <w:rPr>
                <w:rFonts w:ascii="Arial" w:hAnsi="Arial"/>
                <w:sz w:val="22"/>
                <w:szCs w:val="22"/>
              </w:rPr>
              <w:lastRenderedPageBreak/>
              <w:t xml:space="preserve">In één vaatbundel liggen meestal </w:t>
            </w:r>
            <w:r>
              <w:rPr>
                <w:rFonts w:ascii="Arial" w:hAnsi="Arial"/>
                <w:b/>
                <w:bCs/>
                <w:sz w:val="22"/>
                <w:szCs w:val="22"/>
              </w:rPr>
              <w:t>twee soorten vaten</w:t>
            </w:r>
            <w:r>
              <w:rPr>
                <w:rFonts w:ascii="Arial" w:hAnsi="Arial"/>
                <w:sz w:val="22"/>
                <w:szCs w:val="22"/>
              </w:rPr>
              <w:t>:</w:t>
            </w:r>
          </w:p>
          <w:p w:rsidR="00C6204D" w:rsidRDefault="00C6204D">
            <w:pPr>
              <w:rPr>
                <w:rFonts w:ascii="Arial" w:hAnsi="Arial"/>
                <w:sz w:val="22"/>
                <w:szCs w:val="22"/>
              </w:rPr>
            </w:pPr>
            <w:r>
              <w:rPr>
                <w:rFonts w:ascii="Arial" w:hAnsi="Arial"/>
                <w:b/>
                <w:bCs/>
                <w:sz w:val="22"/>
                <w:szCs w:val="22"/>
              </w:rPr>
              <w:t>Houtvaten:</w:t>
            </w:r>
            <w:r>
              <w:rPr>
                <w:rFonts w:ascii="Arial" w:hAnsi="Arial"/>
                <w:sz w:val="22"/>
                <w:szCs w:val="22"/>
              </w:rPr>
              <w:t xml:space="preserve"> die zorgen voor het transport van </w:t>
            </w:r>
            <w:r>
              <w:rPr>
                <w:rFonts w:ascii="Arial" w:hAnsi="Arial"/>
                <w:i/>
                <w:iCs/>
                <w:sz w:val="22"/>
                <w:szCs w:val="22"/>
              </w:rPr>
              <w:t>water en opgeloste stoffen</w:t>
            </w:r>
            <w:r>
              <w:rPr>
                <w:rFonts w:ascii="Arial" w:hAnsi="Arial"/>
                <w:sz w:val="22"/>
                <w:szCs w:val="22"/>
              </w:rPr>
              <w:t>, vanaf de wortels tot in de toppen van bladeren, bloemen en knoppen.</w:t>
            </w:r>
          </w:p>
          <w:p w:rsidR="00C6204D" w:rsidRDefault="00C6204D">
            <w:pPr>
              <w:rPr>
                <w:rFonts w:ascii="Arial" w:hAnsi="Arial"/>
                <w:sz w:val="22"/>
                <w:szCs w:val="22"/>
              </w:rPr>
            </w:pPr>
            <w:r>
              <w:rPr>
                <w:rFonts w:ascii="Arial" w:hAnsi="Arial"/>
                <w:b/>
                <w:bCs/>
                <w:sz w:val="22"/>
                <w:szCs w:val="22"/>
              </w:rPr>
              <w:t xml:space="preserve">Bastvaten: </w:t>
            </w:r>
            <w:r>
              <w:rPr>
                <w:rFonts w:ascii="Arial" w:hAnsi="Arial"/>
                <w:sz w:val="22"/>
                <w:szCs w:val="22"/>
              </w:rPr>
              <w:t xml:space="preserve">die zorgen voor het transport van </w:t>
            </w:r>
            <w:r>
              <w:rPr>
                <w:rFonts w:ascii="Arial" w:hAnsi="Arial"/>
                <w:i/>
                <w:iCs/>
                <w:sz w:val="22"/>
                <w:szCs w:val="22"/>
              </w:rPr>
              <w:t>glucose</w:t>
            </w:r>
            <w:r>
              <w:rPr>
                <w:rFonts w:ascii="Arial" w:hAnsi="Arial"/>
                <w:sz w:val="22"/>
                <w:szCs w:val="22"/>
              </w:rPr>
              <w:t>, vanaf het blad naar alle delen van de plant, ook naar de wortels.</w:t>
            </w:r>
          </w:p>
          <w:p w:rsidR="00C6204D" w:rsidRDefault="00121496">
            <w:pPr>
              <w:rPr>
                <w:rFonts w:ascii="Arial" w:hAnsi="Arial"/>
                <w:sz w:val="28"/>
                <w:szCs w:val="28"/>
              </w:rPr>
            </w:pPr>
            <w:r>
              <w:rPr>
                <w:noProof/>
              </w:rPr>
              <w:drawing>
                <wp:anchor distT="0" distB="0" distL="0" distR="0" simplePos="0" relativeHeight="251666944" behindDoc="0" locked="0" layoutInCell="1" allowOverlap="1">
                  <wp:simplePos x="0" y="0"/>
                  <wp:positionH relativeFrom="column">
                    <wp:posOffset>118110</wp:posOffset>
                  </wp:positionH>
                  <wp:positionV relativeFrom="paragraph">
                    <wp:posOffset>23495</wp:posOffset>
                  </wp:positionV>
                  <wp:extent cx="1363980" cy="1396365"/>
                  <wp:effectExtent l="19050" t="0" r="7620" b="0"/>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7" cstate="print"/>
                          <a:srcRect/>
                          <a:stretch>
                            <a:fillRect/>
                          </a:stretch>
                        </pic:blipFill>
                        <pic:spPr bwMode="auto">
                          <a:xfrm>
                            <a:off x="0" y="0"/>
                            <a:ext cx="1363980" cy="1396365"/>
                          </a:xfrm>
                          <a:prstGeom prst="rect">
                            <a:avLst/>
                          </a:prstGeom>
                          <a:solidFill>
                            <a:srgbClr val="FFFFFF"/>
                          </a:solidFill>
                          <a:ln w="9525">
                            <a:noFill/>
                            <a:miter lim="800000"/>
                            <a:headEnd/>
                            <a:tailEnd/>
                          </a:ln>
                        </pic:spPr>
                      </pic:pic>
                    </a:graphicData>
                  </a:graphic>
                </wp:anchor>
              </w:drawing>
            </w:r>
          </w:p>
          <w:p w:rsidR="00C6204D" w:rsidRDefault="00C6204D">
            <w:pPr>
              <w:rPr>
                <w:rFonts w:ascii="Arial" w:hAnsi="Arial"/>
                <w:sz w:val="22"/>
                <w:szCs w:val="22"/>
              </w:rPr>
            </w:pPr>
            <w:r>
              <w:rPr>
                <w:rFonts w:ascii="Arial" w:hAnsi="Arial"/>
                <w:sz w:val="22"/>
                <w:szCs w:val="22"/>
              </w:rPr>
              <w:t>In deze afbeelding zie je een dwarsdoorsnede door een stengel.</w:t>
            </w:r>
          </w:p>
          <w:p w:rsidR="00C6204D" w:rsidRDefault="00C6204D">
            <w:pPr>
              <w:rPr>
                <w:rFonts w:ascii="Arial" w:hAnsi="Arial"/>
                <w:sz w:val="22"/>
                <w:szCs w:val="22"/>
              </w:rPr>
            </w:pPr>
            <w:r>
              <w:rPr>
                <w:rFonts w:ascii="Arial" w:hAnsi="Arial"/>
                <w:sz w:val="22"/>
                <w:szCs w:val="22"/>
              </w:rPr>
              <w:t>Je ziet vijf vaatbundels.</w:t>
            </w:r>
          </w:p>
          <w:p w:rsidR="0045510A" w:rsidRDefault="00C6204D">
            <w:pPr>
              <w:rPr>
                <w:rFonts w:ascii="Arial" w:hAnsi="Arial"/>
                <w:sz w:val="22"/>
                <w:szCs w:val="22"/>
              </w:rPr>
            </w:pPr>
            <w:r>
              <w:rPr>
                <w:rFonts w:ascii="Arial" w:hAnsi="Arial"/>
                <w:sz w:val="22"/>
                <w:szCs w:val="22"/>
              </w:rPr>
              <w:t>In iedere vaatbundel zitten:</w:t>
            </w:r>
            <w:r w:rsidR="0045510A">
              <w:rPr>
                <w:rFonts w:ascii="Arial" w:hAnsi="Arial"/>
                <w:sz w:val="22"/>
                <w:szCs w:val="22"/>
              </w:rPr>
              <w:t xml:space="preserve"> </w:t>
            </w:r>
          </w:p>
          <w:p w:rsidR="0045510A" w:rsidRPr="0045510A" w:rsidRDefault="0045510A" w:rsidP="0045510A">
            <w:pPr>
              <w:pStyle w:val="Lijstalinea"/>
              <w:numPr>
                <w:ilvl w:val="0"/>
                <w:numId w:val="20"/>
              </w:numPr>
              <w:rPr>
                <w:rFonts w:ascii="Arial" w:hAnsi="Arial"/>
                <w:sz w:val="22"/>
                <w:szCs w:val="22"/>
              </w:rPr>
            </w:pPr>
            <w:r w:rsidRPr="0045510A">
              <w:rPr>
                <w:rFonts w:ascii="Arial" w:hAnsi="Arial"/>
                <w:sz w:val="22"/>
                <w:szCs w:val="22"/>
                <w:u w:val="single"/>
              </w:rPr>
              <w:t>h</w:t>
            </w:r>
            <w:r w:rsidR="00C6204D" w:rsidRPr="0045510A">
              <w:rPr>
                <w:rFonts w:ascii="Arial" w:hAnsi="Arial"/>
                <w:sz w:val="22"/>
                <w:szCs w:val="22"/>
              </w:rPr>
              <w:t>outvaten</w:t>
            </w:r>
            <w:r w:rsidRPr="0045510A">
              <w:rPr>
                <w:rFonts w:ascii="Arial" w:hAnsi="Arial"/>
                <w:sz w:val="22"/>
                <w:szCs w:val="22"/>
              </w:rPr>
              <w:t xml:space="preserve"> (</w:t>
            </w:r>
            <w:r w:rsidR="00C6204D" w:rsidRPr="0045510A">
              <w:rPr>
                <w:rFonts w:ascii="Arial" w:hAnsi="Arial"/>
                <w:sz w:val="22"/>
                <w:szCs w:val="22"/>
              </w:rPr>
              <w:t>rood</w:t>
            </w:r>
            <w:r w:rsidRPr="0045510A">
              <w:rPr>
                <w:rFonts w:ascii="Arial" w:hAnsi="Arial"/>
                <w:sz w:val="22"/>
                <w:szCs w:val="22"/>
              </w:rPr>
              <w:t>) transport om</w:t>
            </w:r>
            <w:r w:rsidRPr="0045510A">
              <w:rPr>
                <w:rFonts w:ascii="Arial" w:hAnsi="Arial"/>
                <w:sz w:val="22"/>
                <w:szCs w:val="22"/>
                <w:u w:val="single"/>
              </w:rPr>
              <w:t>h</w:t>
            </w:r>
            <w:r w:rsidRPr="0045510A">
              <w:rPr>
                <w:rFonts w:ascii="Arial" w:hAnsi="Arial"/>
                <w:sz w:val="22"/>
                <w:szCs w:val="22"/>
              </w:rPr>
              <w:t>oog</w:t>
            </w:r>
          </w:p>
          <w:p w:rsidR="00C6204D" w:rsidRPr="0045510A" w:rsidRDefault="0045510A" w:rsidP="0045510A">
            <w:pPr>
              <w:pStyle w:val="Lijstalinea"/>
              <w:numPr>
                <w:ilvl w:val="0"/>
                <w:numId w:val="20"/>
              </w:numPr>
              <w:rPr>
                <w:rFonts w:ascii="Arial" w:hAnsi="Arial"/>
                <w:sz w:val="22"/>
                <w:szCs w:val="22"/>
              </w:rPr>
            </w:pPr>
            <w:r w:rsidRPr="0045510A">
              <w:rPr>
                <w:rFonts w:ascii="Arial" w:hAnsi="Arial"/>
                <w:sz w:val="22"/>
                <w:szCs w:val="22"/>
                <w:u w:val="single"/>
              </w:rPr>
              <w:t>b</w:t>
            </w:r>
            <w:r w:rsidRPr="0045510A">
              <w:rPr>
                <w:rFonts w:ascii="Arial" w:hAnsi="Arial"/>
                <w:sz w:val="22"/>
                <w:szCs w:val="22"/>
              </w:rPr>
              <w:t>astvaten (</w:t>
            </w:r>
            <w:r w:rsidR="00C6204D" w:rsidRPr="0045510A">
              <w:rPr>
                <w:rFonts w:ascii="Arial" w:hAnsi="Arial"/>
                <w:sz w:val="22"/>
                <w:szCs w:val="22"/>
              </w:rPr>
              <w:t>blauw</w:t>
            </w:r>
            <w:r>
              <w:rPr>
                <w:rFonts w:ascii="Arial" w:hAnsi="Arial"/>
                <w:sz w:val="22"/>
                <w:szCs w:val="22"/>
              </w:rPr>
              <w:t xml:space="preserve">) voor transport naar </w:t>
            </w:r>
            <w:r w:rsidRPr="0045510A">
              <w:rPr>
                <w:rFonts w:ascii="Arial" w:hAnsi="Arial"/>
                <w:sz w:val="22"/>
                <w:szCs w:val="22"/>
                <w:u w:val="single"/>
              </w:rPr>
              <w:t>b</w:t>
            </w:r>
            <w:r>
              <w:rPr>
                <w:rFonts w:ascii="Arial" w:hAnsi="Arial"/>
                <w:sz w:val="22"/>
                <w:szCs w:val="22"/>
              </w:rPr>
              <w:t>eneden</w:t>
            </w:r>
          </w:p>
          <w:p w:rsidR="00C6204D" w:rsidRDefault="00C6204D">
            <w:pPr>
              <w:rPr>
                <w:rFonts w:ascii="Arial" w:hAnsi="Arial"/>
                <w:sz w:val="28"/>
                <w:szCs w:val="28"/>
              </w:rPr>
            </w:pPr>
          </w:p>
          <w:p w:rsidR="00C6204D" w:rsidRDefault="00C6204D">
            <w:pPr>
              <w:rPr>
                <w:rFonts w:ascii="Arial" w:hAnsi="Arial"/>
                <w:sz w:val="28"/>
                <w:szCs w:val="28"/>
              </w:rPr>
            </w:pPr>
          </w:p>
          <w:p w:rsidR="00C6204D" w:rsidRDefault="00C6204D">
            <w:pPr>
              <w:rPr>
                <w:rFonts w:ascii="Arial" w:hAnsi="Arial"/>
                <w:sz w:val="28"/>
                <w:szCs w:val="28"/>
              </w:rPr>
            </w:pPr>
          </w:p>
        </w:tc>
      </w:tr>
    </w:tbl>
    <w:p w:rsidR="00C6204D" w:rsidRDefault="00C6204D"/>
    <w:p w:rsidR="00C6204D" w:rsidRPr="0045510A" w:rsidRDefault="00D4761F">
      <w:pPr>
        <w:rPr>
          <w:rFonts w:ascii="Arial" w:hAnsi="Arial"/>
          <w:b/>
          <w:bCs/>
          <w:sz w:val="22"/>
          <w:szCs w:val="22"/>
          <w:u w:val="single"/>
          <w:shd w:val="clear" w:color="auto" w:fill="C0C0C0"/>
        </w:rPr>
      </w:pPr>
      <w:r>
        <w:rPr>
          <w:rFonts w:ascii="Arial" w:hAnsi="Arial"/>
          <w:b/>
          <w:bCs/>
          <w:sz w:val="22"/>
          <w:szCs w:val="22"/>
          <w:u w:val="single"/>
          <w:shd w:val="clear" w:color="auto" w:fill="C0C0C0"/>
        </w:rPr>
        <w:t>OPDRACHT 38</w:t>
      </w:r>
      <w:r w:rsidR="0045510A" w:rsidRPr="0045510A">
        <w:rPr>
          <w:rFonts w:ascii="Arial" w:hAnsi="Arial"/>
          <w:b/>
          <w:bCs/>
          <w:sz w:val="22"/>
          <w:szCs w:val="22"/>
          <w:u w:val="single"/>
          <w:shd w:val="clear" w:color="auto" w:fill="C0C0C0"/>
        </w:rPr>
        <w:t>:</w:t>
      </w:r>
    </w:p>
    <w:p w:rsidR="00C6204D" w:rsidRDefault="00C6204D">
      <w:pPr>
        <w:rPr>
          <w:rFonts w:ascii="Arial" w:hAnsi="Arial"/>
          <w:i/>
          <w:iCs/>
          <w:sz w:val="22"/>
          <w:szCs w:val="22"/>
        </w:rPr>
      </w:pPr>
      <w:r>
        <w:rPr>
          <w:rFonts w:ascii="Arial" w:hAnsi="Arial"/>
          <w:sz w:val="22"/>
          <w:szCs w:val="22"/>
        </w:rPr>
        <w:t>Zet op de stippellijntj</w:t>
      </w:r>
      <w:r w:rsidR="000437DB">
        <w:rPr>
          <w:rFonts w:ascii="Arial" w:hAnsi="Arial"/>
          <w:sz w:val="22"/>
          <w:szCs w:val="22"/>
        </w:rPr>
        <w:t xml:space="preserve">es onder de pijlen in opdracht </w:t>
      </w:r>
      <w:r w:rsidR="000B5446">
        <w:rPr>
          <w:rFonts w:ascii="Arial" w:hAnsi="Arial"/>
          <w:sz w:val="22"/>
          <w:szCs w:val="22"/>
        </w:rPr>
        <w:t>3</w:t>
      </w:r>
      <w:r w:rsidR="00D4761F">
        <w:rPr>
          <w:rFonts w:ascii="Arial" w:hAnsi="Arial"/>
          <w:sz w:val="22"/>
          <w:szCs w:val="22"/>
        </w:rPr>
        <w:t>7</w:t>
      </w:r>
      <w:r>
        <w:rPr>
          <w:rFonts w:ascii="Arial" w:hAnsi="Arial"/>
          <w:sz w:val="22"/>
          <w:szCs w:val="22"/>
        </w:rPr>
        <w:t xml:space="preserve"> welke pijl een </w:t>
      </w:r>
      <w:r>
        <w:rPr>
          <w:rFonts w:ascii="Arial" w:hAnsi="Arial"/>
          <w:i/>
          <w:iCs/>
          <w:sz w:val="22"/>
          <w:szCs w:val="22"/>
        </w:rPr>
        <w:t>houtvat</w:t>
      </w:r>
      <w:r>
        <w:rPr>
          <w:rFonts w:ascii="Arial" w:hAnsi="Arial"/>
          <w:sz w:val="22"/>
          <w:szCs w:val="22"/>
        </w:rPr>
        <w:t xml:space="preserve"> voorstelt en welke pijl een </w:t>
      </w:r>
      <w:r>
        <w:rPr>
          <w:rFonts w:ascii="Arial" w:hAnsi="Arial"/>
          <w:i/>
          <w:iCs/>
          <w:sz w:val="22"/>
          <w:szCs w:val="22"/>
        </w:rPr>
        <w:t>bastvat</w:t>
      </w:r>
      <w:r w:rsidR="006C0539">
        <w:rPr>
          <w:rFonts w:ascii="Arial" w:hAnsi="Arial"/>
          <w:i/>
          <w:iCs/>
          <w:sz w:val="22"/>
          <w:szCs w:val="22"/>
        </w:rPr>
        <w:t>.</w:t>
      </w:r>
    </w:p>
    <w:p w:rsidR="00C6204D" w:rsidRDefault="00C6204D">
      <w:pPr>
        <w:rPr>
          <w:rFonts w:ascii="Arial" w:hAnsi="Arial"/>
          <w:b/>
          <w:bCs/>
          <w:sz w:val="22"/>
          <w:szCs w:val="22"/>
        </w:rPr>
      </w:pPr>
    </w:p>
    <w:p w:rsidR="00C6204D" w:rsidRPr="0045510A" w:rsidRDefault="00D4761F">
      <w:pPr>
        <w:rPr>
          <w:rFonts w:ascii="Arial" w:hAnsi="Arial"/>
          <w:b/>
          <w:bCs/>
          <w:sz w:val="22"/>
          <w:szCs w:val="22"/>
          <w:u w:val="single"/>
          <w:shd w:val="clear" w:color="auto" w:fill="C0C0C0"/>
        </w:rPr>
      </w:pPr>
      <w:r>
        <w:rPr>
          <w:rFonts w:ascii="Arial" w:hAnsi="Arial"/>
          <w:b/>
          <w:bCs/>
          <w:sz w:val="22"/>
          <w:szCs w:val="22"/>
          <w:u w:val="single"/>
          <w:shd w:val="clear" w:color="auto" w:fill="C0C0C0"/>
        </w:rPr>
        <w:t>OPDRACHT 39</w:t>
      </w:r>
      <w:r w:rsidR="0045510A" w:rsidRPr="0045510A">
        <w:rPr>
          <w:rFonts w:ascii="Arial" w:hAnsi="Arial"/>
          <w:b/>
          <w:bCs/>
          <w:sz w:val="22"/>
          <w:szCs w:val="22"/>
          <w:u w:val="single"/>
          <w:shd w:val="clear" w:color="auto" w:fill="C0C0C0"/>
        </w:rPr>
        <w:t>:</w:t>
      </w:r>
    </w:p>
    <w:p w:rsidR="0045510A" w:rsidRDefault="00C6204D">
      <w:pPr>
        <w:rPr>
          <w:rFonts w:ascii="Arial" w:hAnsi="Arial"/>
          <w:sz w:val="22"/>
          <w:szCs w:val="22"/>
        </w:rPr>
      </w:pPr>
      <w:r>
        <w:rPr>
          <w:rFonts w:ascii="Arial" w:hAnsi="Arial"/>
          <w:sz w:val="22"/>
          <w:szCs w:val="22"/>
        </w:rPr>
        <w:t xml:space="preserve">In paragraaf 4.2, opdracht </w:t>
      </w:r>
      <w:r>
        <w:rPr>
          <w:rFonts w:ascii="Arial" w:hAnsi="Arial"/>
          <w:color w:val="000000"/>
          <w:sz w:val="22"/>
          <w:szCs w:val="22"/>
        </w:rPr>
        <w:t>2</w:t>
      </w:r>
      <w:r w:rsidR="00D4761F">
        <w:rPr>
          <w:rFonts w:ascii="Arial" w:hAnsi="Arial"/>
          <w:color w:val="000000"/>
          <w:sz w:val="22"/>
          <w:szCs w:val="22"/>
        </w:rPr>
        <w:t>3</w:t>
      </w:r>
      <w:r>
        <w:rPr>
          <w:rFonts w:ascii="Arial" w:hAnsi="Arial"/>
          <w:sz w:val="22"/>
          <w:szCs w:val="22"/>
        </w:rPr>
        <w:t xml:space="preserve"> heb je een tekening gemaakt van een dwarsdoorsnede van een stengel van bleekselderij, die een tijdje in een oplossing van water met inkt had gestaan. Je zag toen vaten  in de stengel die de kleur van de inkt hadden gekregen. </w:t>
      </w:r>
    </w:p>
    <w:p w:rsidR="00C6204D" w:rsidRDefault="00C6204D">
      <w:pPr>
        <w:rPr>
          <w:rFonts w:ascii="Arial" w:hAnsi="Arial"/>
          <w:sz w:val="22"/>
          <w:szCs w:val="22"/>
        </w:rPr>
      </w:pPr>
      <w:r>
        <w:rPr>
          <w:rFonts w:ascii="Arial" w:hAnsi="Arial"/>
          <w:sz w:val="22"/>
          <w:szCs w:val="22"/>
        </w:rPr>
        <w:t>Heb je toen houtvaten of bastvaten gezien en getekend? Leg je antwoord uit.</w:t>
      </w:r>
    </w:p>
    <w:p w:rsidR="00C6204D" w:rsidRDefault="00C6204D">
      <w:pPr>
        <w:rPr>
          <w:rFonts w:ascii="Arial" w:hAnsi="Arial"/>
          <w:b/>
          <w:bCs/>
          <w:sz w:val="28"/>
          <w:szCs w:val="28"/>
        </w:rPr>
      </w:pPr>
    </w:p>
    <w:p w:rsidR="00C6204D" w:rsidRDefault="0045510A">
      <w:pPr>
        <w:rPr>
          <w:rFonts w:ascii="Arial" w:hAnsi="Arial"/>
          <w:b/>
          <w:bCs/>
          <w:sz w:val="22"/>
          <w:szCs w:val="22"/>
          <w:shd w:val="clear" w:color="auto" w:fill="C0C0C0"/>
        </w:rPr>
      </w:pPr>
      <w:r w:rsidRPr="0045510A">
        <w:rPr>
          <w:rFonts w:ascii="Arial" w:hAnsi="Arial"/>
          <w:b/>
          <w:bCs/>
          <w:sz w:val="22"/>
          <w:szCs w:val="22"/>
          <w:u w:val="single"/>
          <w:shd w:val="clear" w:color="auto" w:fill="C0C0C0"/>
        </w:rPr>
        <w:t>OPDRACHT 4</w:t>
      </w:r>
      <w:r w:rsidR="00D4761F">
        <w:rPr>
          <w:rFonts w:ascii="Arial" w:hAnsi="Arial"/>
          <w:b/>
          <w:bCs/>
          <w:sz w:val="22"/>
          <w:szCs w:val="22"/>
          <w:u w:val="single"/>
          <w:shd w:val="clear" w:color="auto" w:fill="C0C0C0"/>
        </w:rPr>
        <w:t>0</w:t>
      </w:r>
      <w:r w:rsidR="00C6204D">
        <w:rPr>
          <w:rFonts w:ascii="Arial" w:hAnsi="Arial"/>
          <w:b/>
          <w:bCs/>
          <w:sz w:val="22"/>
          <w:szCs w:val="22"/>
          <w:shd w:val="clear" w:color="auto" w:fill="C0C0C0"/>
        </w:rPr>
        <w:t>:</w:t>
      </w:r>
    </w:p>
    <w:p w:rsidR="00C6204D" w:rsidRDefault="00C6204D">
      <w:pPr>
        <w:rPr>
          <w:rFonts w:ascii="Arial" w:hAnsi="Arial"/>
          <w:sz w:val="22"/>
          <w:szCs w:val="22"/>
        </w:rPr>
      </w:pPr>
      <w:r>
        <w:rPr>
          <w:rFonts w:ascii="Arial" w:hAnsi="Arial"/>
          <w:sz w:val="22"/>
          <w:szCs w:val="22"/>
        </w:rPr>
        <w:t>In Amerika eet men vaak American pancakes. Daarover hoort een soort zoete siroop die '</w:t>
      </w:r>
      <w:proofErr w:type="spellStart"/>
      <w:r>
        <w:rPr>
          <w:rFonts w:ascii="Arial" w:hAnsi="Arial"/>
          <w:sz w:val="22"/>
          <w:szCs w:val="22"/>
        </w:rPr>
        <w:t>maple</w:t>
      </w:r>
      <w:proofErr w:type="spellEnd"/>
      <w:r>
        <w:rPr>
          <w:rFonts w:ascii="Arial" w:hAnsi="Arial"/>
          <w:sz w:val="22"/>
          <w:szCs w:val="22"/>
        </w:rPr>
        <w:t xml:space="preserve"> </w:t>
      </w:r>
      <w:proofErr w:type="spellStart"/>
      <w:r>
        <w:rPr>
          <w:rFonts w:ascii="Arial" w:hAnsi="Arial"/>
          <w:sz w:val="22"/>
          <w:szCs w:val="22"/>
        </w:rPr>
        <w:t>syrup</w:t>
      </w:r>
      <w:proofErr w:type="spellEnd"/>
      <w:r>
        <w:rPr>
          <w:rFonts w:ascii="Arial" w:hAnsi="Arial"/>
          <w:sz w:val="22"/>
          <w:szCs w:val="22"/>
        </w:rPr>
        <w:t>' heet. Die siroop maakt men van het sap van een boom, de '</w:t>
      </w:r>
      <w:proofErr w:type="spellStart"/>
      <w:r>
        <w:rPr>
          <w:rFonts w:ascii="Arial" w:hAnsi="Arial"/>
          <w:sz w:val="22"/>
          <w:szCs w:val="22"/>
        </w:rPr>
        <w:t>maple</w:t>
      </w:r>
      <w:proofErr w:type="spellEnd"/>
      <w:r>
        <w:rPr>
          <w:rFonts w:ascii="Arial" w:hAnsi="Arial"/>
          <w:sz w:val="22"/>
          <w:szCs w:val="22"/>
        </w:rPr>
        <w:t xml:space="preserve"> tree' (een soort esdoorn). Het sap wordt afgetapt uit de vaten die door de stam van de boom lopen. Men maakt een snee in de boom en het sap stroomt eruit. Het sap vangt men op en er wordt '</w:t>
      </w:r>
      <w:proofErr w:type="spellStart"/>
      <w:r>
        <w:rPr>
          <w:rFonts w:ascii="Arial" w:hAnsi="Arial"/>
          <w:sz w:val="22"/>
          <w:szCs w:val="22"/>
        </w:rPr>
        <w:t>maple</w:t>
      </w:r>
      <w:proofErr w:type="spellEnd"/>
      <w:r>
        <w:rPr>
          <w:rFonts w:ascii="Arial" w:hAnsi="Arial"/>
          <w:sz w:val="22"/>
          <w:szCs w:val="22"/>
        </w:rPr>
        <w:t xml:space="preserve"> </w:t>
      </w:r>
      <w:proofErr w:type="spellStart"/>
      <w:r>
        <w:rPr>
          <w:rFonts w:ascii="Arial" w:hAnsi="Arial"/>
          <w:sz w:val="22"/>
          <w:szCs w:val="22"/>
        </w:rPr>
        <w:t>syrup</w:t>
      </w:r>
      <w:proofErr w:type="spellEnd"/>
      <w:r>
        <w:rPr>
          <w:rFonts w:ascii="Arial" w:hAnsi="Arial"/>
          <w:sz w:val="22"/>
          <w:szCs w:val="22"/>
        </w:rPr>
        <w:t xml:space="preserve">' van gemaakt. De siroop is erg zoet, omdat er veel suiker in zit. </w:t>
      </w:r>
    </w:p>
    <w:p w:rsidR="00C6204D" w:rsidRDefault="00C6204D">
      <w:pPr>
        <w:rPr>
          <w:rFonts w:ascii="Arial" w:hAnsi="Arial"/>
          <w:sz w:val="22"/>
          <w:szCs w:val="22"/>
        </w:rPr>
      </w:pPr>
      <w:r>
        <w:rPr>
          <w:rFonts w:ascii="Arial" w:hAnsi="Arial"/>
          <w:sz w:val="22"/>
          <w:szCs w:val="22"/>
        </w:rPr>
        <w:t>Moet men om deze siroop te krijgen de houtvaten of de bastvaten aftappen? Leg je antwoord uit.</w:t>
      </w:r>
    </w:p>
    <w:p w:rsidR="00C6204D" w:rsidRDefault="0045510A">
      <w:pPr>
        <w:rPr>
          <w:rFonts w:ascii="Arial" w:hAnsi="Arial"/>
          <w:sz w:val="22"/>
          <w:szCs w:val="22"/>
        </w:rPr>
      </w:pPr>
      <w:r>
        <w:rPr>
          <w:rFonts w:ascii="Arial" w:hAnsi="Arial"/>
          <w:noProof/>
          <w:sz w:val="22"/>
          <w:szCs w:val="22"/>
        </w:rPr>
        <w:drawing>
          <wp:anchor distT="0" distB="0" distL="0" distR="0" simplePos="0" relativeHeight="251740672" behindDoc="0" locked="0" layoutInCell="1" allowOverlap="1">
            <wp:simplePos x="0" y="0"/>
            <wp:positionH relativeFrom="column">
              <wp:posOffset>2861310</wp:posOffset>
            </wp:positionH>
            <wp:positionV relativeFrom="paragraph">
              <wp:posOffset>443865</wp:posOffset>
            </wp:positionV>
            <wp:extent cx="1190625" cy="1476375"/>
            <wp:effectExtent l="19050" t="0" r="9525" b="0"/>
            <wp:wrapSquare wrapText="bothSides"/>
            <wp:docPr id="3"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cstate="print"/>
                    <a:srcRect/>
                    <a:stretch>
                      <a:fillRect/>
                    </a:stretch>
                  </pic:blipFill>
                  <pic:spPr bwMode="auto">
                    <a:xfrm>
                      <a:off x="0" y="0"/>
                      <a:ext cx="1190625" cy="1476375"/>
                    </a:xfrm>
                    <a:prstGeom prst="rect">
                      <a:avLst/>
                    </a:prstGeom>
                    <a:solidFill>
                      <a:srgbClr val="FFFFFF"/>
                    </a:solidFill>
                    <a:ln w="9525">
                      <a:noFill/>
                      <a:miter lim="800000"/>
                      <a:headEnd/>
                      <a:tailEnd/>
                    </a:ln>
                  </pic:spPr>
                </pic:pic>
              </a:graphicData>
            </a:graphic>
          </wp:anchor>
        </w:drawing>
      </w:r>
    </w:p>
    <w:p w:rsidR="00370BE1" w:rsidRDefault="00370BE1" w:rsidP="00370BE1">
      <w:pPr>
        <w:ind w:left="5" w:right="5"/>
        <w:rPr>
          <w:rFonts w:ascii="Arial" w:hAnsi="Arial"/>
          <w:b/>
          <w:bCs/>
          <w:sz w:val="28"/>
          <w:szCs w:val="28"/>
        </w:rPr>
      </w:pPr>
      <w:r>
        <w:rPr>
          <w:rFonts w:ascii="Arial" w:hAnsi="Arial"/>
          <w:b/>
          <w:bCs/>
          <w:noProof/>
          <w:sz w:val="28"/>
          <w:szCs w:val="28"/>
        </w:rPr>
        <w:drawing>
          <wp:anchor distT="0" distB="0" distL="0" distR="0" simplePos="0" relativeHeight="251741696" behindDoc="0" locked="0" layoutInCell="1" allowOverlap="1">
            <wp:simplePos x="0" y="0"/>
            <wp:positionH relativeFrom="column">
              <wp:posOffset>4604385</wp:posOffset>
            </wp:positionH>
            <wp:positionV relativeFrom="paragraph">
              <wp:posOffset>77470</wp:posOffset>
            </wp:positionV>
            <wp:extent cx="1781175" cy="1181100"/>
            <wp:effectExtent l="19050" t="0" r="9525" b="0"/>
            <wp:wrapTopAndBottom/>
            <wp:docPr id="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9" cstate="print"/>
                    <a:srcRect/>
                    <a:stretch>
                      <a:fillRect/>
                    </a:stretch>
                  </pic:blipFill>
                  <pic:spPr bwMode="auto">
                    <a:xfrm>
                      <a:off x="0" y="0"/>
                      <a:ext cx="1781175" cy="1181100"/>
                    </a:xfrm>
                    <a:prstGeom prst="rect">
                      <a:avLst/>
                    </a:prstGeom>
                    <a:solidFill>
                      <a:srgbClr val="FFFFFF"/>
                    </a:solidFill>
                    <a:ln w="9525">
                      <a:noFill/>
                      <a:miter lim="800000"/>
                      <a:headEnd/>
                      <a:tailEnd/>
                    </a:ln>
                  </pic:spPr>
                </pic:pic>
              </a:graphicData>
            </a:graphic>
          </wp:anchor>
        </w:drawing>
      </w:r>
    </w:p>
    <w:p w:rsidR="0045510A" w:rsidRDefault="0045510A">
      <w:pPr>
        <w:ind w:left="5" w:right="5"/>
        <w:rPr>
          <w:rFonts w:ascii="Arial" w:hAnsi="Arial" w:cs="Arial"/>
          <w:b/>
          <w:bCs/>
          <w:sz w:val="36"/>
          <w:szCs w:val="36"/>
        </w:rPr>
      </w:pPr>
    </w:p>
    <w:p w:rsidR="0045510A" w:rsidRDefault="0045510A">
      <w:pPr>
        <w:ind w:left="5" w:right="5"/>
        <w:rPr>
          <w:rFonts w:ascii="Arial" w:hAnsi="Arial" w:cs="Arial"/>
          <w:b/>
          <w:bCs/>
          <w:sz w:val="36"/>
          <w:szCs w:val="36"/>
        </w:rPr>
      </w:pPr>
    </w:p>
    <w:p w:rsidR="0045510A" w:rsidRDefault="0045510A">
      <w:pPr>
        <w:ind w:left="5" w:right="5"/>
        <w:rPr>
          <w:rFonts w:ascii="Arial" w:hAnsi="Arial" w:cs="Arial"/>
          <w:b/>
          <w:bCs/>
          <w:sz w:val="36"/>
          <w:szCs w:val="36"/>
        </w:rPr>
      </w:pPr>
    </w:p>
    <w:p w:rsidR="0045510A" w:rsidRDefault="0045510A">
      <w:pPr>
        <w:ind w:left="5" w:right="5"/>
        <w:rPr>
          <w:rFonts w:ascii="Arial" w:hAnsi="Arial" w:cs="Arial"/>
          <w:b/>
          <w:bCs/>
          <w:sz w:val="36"/>
          <w:szCs w:val="36"/>
        </w:rPr>
      </w:pPr>
    </w:p>
    <w:p w:rsidR="0045510A" w:rsidRDefault="0045510A">
      <w:pPr>
        <w:ind w:left="5" w:right="5"/>
        <w:rPr>
          <w:rFonts w:ascii="Arial" w:hAnsi="Arial" w:cs="Arial"/>
          <w:b/>
          <w:bCs/>
          <w:sz w:val="36"/>
          <w:szCs w:val="36"/>
        </w:rPr>
      </w:pPr>
    </w:p>
    <w:p w:rsidR="0045510A" w:rsidRDefault="0045510A">
      <w:pPr>
        <w:widowControl/>
        <w:suppressAutoHyphens w:val="0"/>
        <w:rPr>
          <w:rFonts w:ascii="Arial" w:hAnsi="Arial" w:cs="Arial"/>
          <w:b/>
          <w:bCs/>
          <w:sz w:val="36"/>
          <w:szCs w:val="36"/>
        </w:rPr>
      </w:pPr>
      <w:r>
        <w:rPr>
          <w:rFonts w:ascii="Arial" w:hAnsi="Arial" w:cs="Arial"/>
          <w:b/>
          <w:bCs/>
          <w:sz w:val="36"/>
          <w:szCs w:val="36"/>
        </w:rPr>
        <w:br w:type="page"/>
      </w:r>
    </w:p>
    <w:p w:rsidR="00C6204D" w:rsidRDefault="00C6204D">
      <w:pPr>
        <w:ind w:left="5" w:right="5"/>
        <w:rPr>
          <w:rFonts w:ascii="Arial" w:hAnsi="Arial" w:cs="Arial"/>
          <w:b/>
          <w:bCs/>
          <w:sz w:val="36"/>
          <w:szCs w:val="36"/>
          <w:u w:val="single"/>
        </w:rPr>
      </w:pPr>
      <w:r>
        <w:rPr>
          <w:rFonts w:ascii="Arial" w:hAnsi="Arial" w:cs="Arial"/>
          <w:b/>
          <w:bCs/>
          <w:sz w:val="36"/>
          <w:szCs w:val="36"/>
        </w:rPr>
        <w:lastRenderedPageBreak/>
        <w:t xml:space="preserve">Paragraaf 8: </w:t>
      </w:r>
      <w:r>
        <w:rPr>
          <w:rFonts w:ascii="Arial" w:hAnsi="Arial" w:cs="Arial"/>
          <w:b/>
          <w:bCs/>
          <w:sz w:val="36"/>
          <w:szCs w:val="36"/>
          <w:u w:val="single"/>
        </w:rPr>
        <w:t>Fotosynthese samengevat</w:t>
      </w:r>
    </w:p>
    <w:p w:rsidR="00523004" w:rsidRDefault="009F6D52">
      <w:pPr>
        <w:ind w:left="5" w:right="5"/>
        <w:rPr>
          <w:rFonts w:ascii="Arial" w:hAnsi="Arial" w:cs="Arial"/>
          <w:b/>
          <w:bCs/>
          <w:sz w:val="36"/>
          <w:szCs w:val="36"/>
          <w:u w:val="single"/>
        </w:rPr>
      </w:pPr>
      <w:r w:rsidRPr="009F6D52">
        <w:rPr>
          <w:noProof/>
        </w:rPr>
        <w:pict>
          <v:shape id="_x0000_s1270" type="#_x0000_t202" style="position:absolute;left:0;text-align:left;margin-left:67.5pt;margin-top:5.1pt;width:330.85pt;height:33.25pt;z-index:251932160;mso-wrap-style:none" fillcolor="#eeece1 [3214]">
            <v:stroke dashstyle="dash"/>
            <v:shadow on="t" opacity=".5" offset="6pt,6pt"/>
            <v:textbox style="mso-fit-shape-to-text:t">
              <w:txbxContent>
                <w:p w:rsidR="00A42721" w:rsidRDefault="00A42721">
                  <w:pPr>
                    <w:rPr>
                      <w:rFonts w:ascii="Arial" w:hAnsi="Arial"/>
                      <w:i/>
                      <w:iCs/>
                      <w:sz w:val="22"/>
                      <w:szCs w:val="22"/>
                    </w:rPr>
                  </w:pPr>
                  <w:r>
                    <w:rPr>
                      <w:rFonts w:ascii="Arial" w:hAnsi="Arial"/>
                      <w:i/>
                      <w:iCs/>
                      <w:sz w:val="22"/>
                      <w:szCs w:val="22"/>
                    </w:rPr>
                    <w:t xml:space="preserve">Bij deze paragraaf: DVD </w:t>
                  </w:r>
                  <w:proofErr w:type="spellStart"/>
                  <w:r>
                    <w:rPr>
                      <w:rFonts w:ascii="Arial" w:hAnsi="Arial"/>
                      <w:i/>
                      <w:iCs/>
                      <w:sz w:val="22"/>
                      <w:szCs w:val="22"/>
                    </w:rPr>
                    <w:t>biobits</w:t>
                  </w:r>
                  <w:proofErr w:type="spellEnd"/>
                  <w:r>
                    <w:rPr>
                      <w:rFonts w:ascii="Arial" w:hAnsi="Arial"/>
                      <w:i/>
                      <w:iCs/>
                      <w:sz w:val="22"/>
                      <w:szCs w:val="22"/>
                    </w:rPr>
                    <w:t xml:space="preserve"> Planten, aflevering fotosynthese</w:t>
                  </w:r>
                </w:p>
                <w:p w:rsidR="00A42721" w:rsidRPr="00A832E5" w:rsidRDefault="00A42721" w:rsidP="00E0006D">
                  <w:pPr>
                    <w:rPr>
                      <w:rFonts w:ascii="Arial" w:hAnsi="Arial"/>
                      <w:i/>
                    </w:rPr>
                  </w:pPr>
                  <w:r>
                    <w:rPr>
                      <w:rFonts w:ascii="Arial" w:hAnsi="Arial"/>
                      <w:i/>
                      <w:sz w:val="22"/>
                      <w:szCs w:val="22"/>
                    </w:rPr>
                    <w:t>Film</w:t>
                  </w:r>
                  <w:r w:rsidRPr="000B5446">
                    <w:rPr>
                      <w:rFonts w:ascii="Arial" w:hAnsi="Arial"/>
                      <w:i/>
                      <w:sz w:val="22"/>
                      <w:szCs w:val="22"/>
                    </w:rPr>
                    <w:t>: klokhuis, afl. fotosynthese</w:t>
                  </w:r>
                  <w:r>
                    <w:rPr>
                      <w:rFonts w:ascii="Arial" w:hAnsi="Arial"/>
                      <w:i/>
                      <w:sz w:val="22"/>
                      <w:szCs w:val="22"/>
                    </w:rPr>
                    <w:t>.</w:t>
                  </w:r>
                </w:p>
              </w:txbxContent>
            </v:textbox>
            <w10:wrap type="square"/>
          </v:shape>
        </w:pict>
      </w:r>
    </w:p>
    <w:p w:rsidR="00523004" w:rsidRDefault="00523004">
      <w:pPr>
        <w:rPr>
          <w:rFonts w:ascii="Arial" w:hAnsi="Arial"/>
          <w:b/>
          <w:sz w:val="22"/>
          <w:szCs w:val="22"/>
          <w:highlight w:val="lightGray"/>
          <w:u w:val="single"/>
        </w:rPr>
      </w:pPr>
    </w:p>
    <w:p w:rsidR="00523004" w:rsidRDefault="00523004">
      <w:pPr>
        <w:rPr>
          <w:rFonts w:ascii="Arial" w:hAnsi="Arial"/>
          <w:b/>
          <w:sz w:val="22"/>
          <w:szCs w:val="22"/>
          <w:highlight w:val="lightGray"/>
          <w:u w:val="single"/>
        </w:rPr>
      </w:pPr>
    </w:p>
    <w:p w:rsidR="00727243" w:rsidRPr="00727243" w:rsidRDefault="00727243">
      <w:pPr>
        <w:rPr>
          <w:rFonts w:ascii="Arial" w:hAnsi="Arial"/>
          <w:b/>
          <w:sz w:val="22"/>
          <w:szCs w:val="22"/>
          <w:u w:val="single"/>
        </w:rPr>
      </w:pPr>
      <w:r w:rsidRPr="0076778D">
        <w:rPr>
          <w:rFonts w:ascii="Arial" w:hAnsi="Arial"/>
          <w:b/>
          <w:sz w:val="22"/>
          <w:szCs w:val="22"/>
          <w:highlight w:val="lightGray"/>
          <w:u w:val="single"/>
        </w:rPr>
        <w:t xml:space="preserve">OPDRACHT </w:t>
      </w:r>
      <w:r w:rsidR="0076778D" w:rsidRPr="0076778D">
        <w:rPr>
          <w:rFonts w:ascii="Arial" w:hAnsi="Arial"/>
          <w:b/>
          <w:sz w:val="22"/>
          <w:szCs w:val="22"/>
          <w:highlight w:val="lightGray"/>
          <w:u w:val="single"/>
        </w:rPr>
        <w:t xml:space="preserve"> </w:t>
      </w:r>
      <w:r w:rsidR="0076778D" w:rsidRPr="000437DB">
        <w:rPr>
          <w:rFonts w:ascii="Arial" w:hAnsi="Arial"/>
          <w:b/>
          <w:sz w:val="22"/>
          <w:szCs w:val="22"/>
          <w:highlight w:val="lightGray"/>
          <w:u w:val="single"/>
        </w:rPr>
        <w:t>4</w:t>
      </w:r>
      <w:r w:rsidR="00D4761F">
        <w:rPr>
          <w:rFonts w:ascii="Arial" w:hAnsi="Arial"/>
          <w:b/>
          <w:sz w:val="22"/>
          <w:szCs w:val="22"/>
          <w:highlight w:val="lightGray"/>
          <w:u w:val="single"/>
        </w:rPr>
        <w:t>1</w:t>
      </w:r>
      <w:r w:rsidR="0076778D" w:rsidRPr="000437DB">
        <w:rPr>
          <w:rFonts w:ascii="Arial" w:hAnsi="Arial"/>
          <w:b/>
          <w:sz w:val="22"/>
          <w:szCs w:val="22"/>
          <w:highlight w:val="lightGray"/>
          <w:u w:val="single"/>
        </w:rPr>
        <w:t>:</w:t>
      </w:r>
    </w:p>
    <w:p w:rsidR="00727243" w:rsidRPr="00727243" w:rsidRDefault="0076778D">
      <w:pPr>
        <w:rPr>
          <w:rFonts w:ascii="Arial" w:hAnsi="Arial"/>
          <w:sz w:val="22"/>
          <w:szCs w:val="22"/>
        </w:rPr>
      </w:pPr>
      <w:r>
        <w:rPr>
          <w:rFonts w:ascii="Arial" w:hAnsi="Arial"/>
          <w:b/>
          <w:noProof/>
          <w:sz w:val="22"/>
          <w:szCs w:val="22"/>
        </w:rPr>
        <w:drawing>
          <wp:anchor distT="0" distB="0" distL="114300" distR="114300" simplePos="0" relativeHeight="251928064" behindDoc="1" locked="0" layoutInCell="1" allowOverlap="1">
            <wp:simplePos x="0" y="0"/>
            <wp:positionH relativeFrom="column">
              <wp:posOffset>-24765</wp:posOffset>
            </wp:positionH>
            <wp:positionV relativeFrom="paragraph">
              <wp:posOffset>31750</wp:posOffset>
            </wp:positionV>
            <wp:extent cx="304800" cy="323850"/>
            <wp:effectExtent l="19050" t="0" r="0" b="0"/>
            <wp:wrapSquare wrapText="bothSides"/>
            <wp:docPr id="70"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00727243" w:rsidRPr="00727243">
        <w:rPr>
          <w:rFonts w:ascii="Arial" w:hAnsi="Arial"/>
          <w:sz w:val="22"/>
          <w:szCs w:val="22"/>
        </w:rPr>
        <w:t>Oefen met de volgende site. Begin bij: aan de slag, maak stap 1 t/m 4 en stap 7 (=eindtoets).</w:t>
      </w:r>
      <w:r>
        <w:rPr>
          <w:rFonts w:ascii="Arial" w:hAnsi="Arial"/>
          <w:sz w:val="22"/>
          <w:szCs w:val="22"/>
        </w:rPr>
        <w:t xml:space="preserve"> Laat je eindresultaat zien bij de huiswerkcontrole.</w:t>
      </w:r>
    </w:p>
    <w:p w:rsidR="00727243" w:rsidRPr="00727243" w:rsidRDefault="009F6D52">
      <w:pPr>
        <w:rPr>
          <w:rFonts w:ascii="Arial" w:hAnsi="Arial"/>
          <w:b/>
          <w:i/>
          <w:iCs/>
          <w:sz w:val="20"/>
          <w:szCs w:val="20"/>
        </w:rPr>
      </w:pPr>
      <w:hyperlink r:id="rId80" w:history="1">
        <w:r w:rsidR="00727243" w:rsidRPr="00727243">
          <w:rPr>
            <w:rStyle w:val="Hyperlink"/>
            <w:rFonts w:ascii="Arial" w:hAnsi="Arial"/>
            <w:b/>
            <w:i/>
            <w:iCs/>
            <w:sz w:val="20"/>
            <w:szCs w:val="20"/>
            <w:highlight w:val="green"/>
          </w:rPr>
          <w:t>http://www.studiobiologie.nl/vmbo_ob/Thema_Planten/B%20Opdrachten/1%20Fotosynthese/</w:t>
        </w:r>
      </w:hyperlink>
      <w:r w:rsidR="00727243" w:rsidRPr="00727243">
        <w:rPr>
          <w:rFonts w:ascii="Arial" w:hAnsi="Arial"/>
          <w:b/>
          <w:i/>
          <w:iCs/>
          <w:sz w:val="20"/>
          <w:szCs w:val="20"/>
        </w:rPr>
        <w:t xml:space="preserve"> </w:t>
      </w:r>
    </w:p>
    <w:p w:rsidR="00C6204D" w:rsidRDefault="00C6204D">
      <w:pPr>
        <w:rPr>
          <w:rFonts w:ascii="Arial" w:hAnsi="Arial"/>
          <w:b/>
          <w:bCs/>
          <w:sz w:val="28"/>
          <w:szCs w:val="28"/>
        </w:rPr>
      </w:pPr>
    </w:p>
    <w:p w:rsidR="00C6204D" w:rsidRDefault="00C6204D">
      <w:pPr>
        <w:rPr>
          <w:rFonts w:ascii="Arial" w:hAnsi="Arial"/>
          <w:sz w:val="22"/>
          <w:szCs w:val="22"/>
        </w:rPr>
      </w:pPr>
      <w:r>
        <w:rPr>
          <w:rFonts w:ascii="Arial" w:hAnsi="Arial"/>
          <w:sz w:val="22"/>
          <w:szCs w:val="22"/>
        </w:rPr>
        <w:t>In dit thema over planten heb je vooral geleerd wat fotosynthese is en hoe een plant zijn organen gebruikt om fotosynthese mogelijk te maken.</w:t>
      </w:r>
    </w:p>
    <w:p w:rsidR="00C6204D" w:rsidRDefault="00C6204D">
      <w:pPr>
        <w:rPr>
          <w:rFonts w:ascii="Arial" w:hAnsi="Arial"/>
          <w:sz w:val="22"/>
          <w:szCs w:val="22"/>
        </w:rPr>
      </w:pPr>
      <w:r>
        <w:rPr>
          <w:rFonts w:ascii="Arial" w:hAnsi="Arial"/>
          <w:sz w:val="22"/>
          <w:szCs w:val="22"/>
        </w:rPr>
        <w:t>In deze paragraaf maak je een overzicht van de informatie over fotosynthese in de plant.</w:t>
      </w:r>
    </w:p>
    <w:p w:rsidR="00C6204D" w:rsidRDefault="0076778D">
      <w:pPr>
        <w:rPr>
          <w:rFonts w:ascii="Arial" w:hAnsi="Arial"/>
          <w:sz w:val="22"/>
          <w:szCs w:val="22"/>
        </w:rPr>
      </w:pPr>
      <w:r>
        <w:rPr>
          <w:rFonts w:ascii="Arial" w:hAnsi="Arial"/>
          <w:noProof/>
          <w:sz w:val="22"/>
          <w:szCs w:val="22"/>
        </w:rPr>
        <w:drawing>
          <wp:anchor distT="0" distB="0" distL="114300" distR="114300" simplePos="0" relativeHeight="251930112" behindDoc="1" locked="0" layoutInCell="1" allowOverlap="1">
            <wp:simplePos x="0" y="0"/>
            <wp:positionH relativeFrom="column">
              <wp:posOffset>-24765</wp:posOffset>
            </wp:positionH>
            <wp:positionV relativeFrom="paragraph">
              <wp:posOffset>33020</wp:posOffset>
            </wp:positionV>
            <wp:extent cx="304800" cy="323850"/>
            <wp:effectExtent l="19050" t="0" r="0" b="0"/>
            <wp:wrapSquare wrapText="bothSides"/>
            <wp:docPr id="76" name="il_fi" descr="http://www.dichterbijdelfshaven.nl/wp-content/uploads/2011/11/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chterbijdelfshaven.nl/wp-content/uploads/2011/11/computer.jpg"/>
                    <pic:cNvPicPr>
                      <a:picLocks noChangeAspect="1" noChangeArrowheads="1"/>
                    </pic:cNvPicPr>
                  </pic:nvPicPr>
                  <pic:blipFill>
                    <a:blip r:embed="rId9" cstate="print"/>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00C6204D">
        <w:rPr>
          <w:rFonts w:ascii="Arial" w:hAnsi="Arial"/>
          <w:sz w:val="22"/>
          <w:szCs w:val="22"/>
        </w:rPr>
        <w:t xml:space="preserve">Bekijk ook het filmpje, daarin wordt alles nog eens uitgelegd: </w:t>
      </w:r>
      <w:hyperlink r:id="rId81" w:history="1">
        <w:r w:rsidRPr="0076778D">
          <w:rPr>
            <w:rStyle w:val="Hyperlink"/>
            <w:rFonts w:ascii="Arial" w:hAnsi="Arial"/>
            <w:b/>
            <w:i/>
            <w:sz w:val="22"/>
            <w:szCs w:val="22"/>
            <w:highlight w:val="green"/>
          </w:rPr>
          <w:t>http://www.schooltv.nl/beeldbank/clip/20060706_fotosynthese01</w:t>
        </w:r>
      </w:hyperlink>
      <w:r>
        <w:rPr>
          <w:rFonts w:ascii="Arial" w:hAnsi="Arial"/>
          <w:sz w:val="22"/>
          <w:szCs w:val="22"/>
        </w:rPr>
        <w:t xml:space="preserve"> </w:t>
      </w:r>
    </w:p>
    <w:p w:rsidR="00C6204D" w:rsidRDefault="00C6204D">
      <w:pPr>
        <w:rPr>
          <w:rFonts w:ascii="Arial" w:hAnsi="Arial"/>
          <w:sz w:val="22"/>
          <w:szCs w:val="22"/>
        </w:rPr>
      </w:pPr>
    </w:p>
    <w:p w:rsidR="00C6204D" w:rsidRPr="0076778D" w:rsidRDefault="00D4761F">
      <w:pPr>
        <w:ind w:left="5" w:right="5"/>
        <w:rPr>
          <w:rFonts w:ascii="Arial" w:hAnsi="Arial"/>
          <w:b/>
          <w:bCs/>
          <w:sz w:val="22"/>
          <w:szCs w:val="22"/>
          <w:u w:val="single"/>
          <w:shd w:val="clear" w:color="auto" w:fill="B3B3B3"/>
        </w:rPr>
      </w:pPr>
      <w:r>
        <w:rPr>
          <w:rFonts w:ascii="Arial" w:hAnsi="Arial"/>
          <w:b/>
          <w:bCs/>
          <w:sz w:val="22"/>
          <w:szCs w:val="22"/>
          <w:u w:val="single"/>
          <w:shd w:val="clear" w:color="auto" w:fill="B3B3B3"/>
        </w:rPr>
        <w:t>OPDRACHT 42</w:t>
      </w:r>
      <w:r w:rsidR="0076778D" w:rsidRPr="0076778D">
        <w:rPr>
          <w:rFonts w:ascii="Arial" w:hAnsi="Arial"/>
          <w:b/>
          <w:bCs/>
          <w:sz w:val="22"/>
          <w:szCs w:val="22"/>
          <w:u w:val="single"/>
          <w:shd w:val="clear" w:color="auto" w:fill="B3B3B3"/>
        </w:rPr>
        <w:t>:</w:t>
      </w:r>
      <w:r w:rsidR="00523004" w:rsidRPr="00523004">
        <w:rPr>
          <w:rFonts w:ascii="Arial" w:hAnsi="Arial"/>
          <w:sz w:val="22"/>
          <w:szCs w:val="22"/>
        </w:rPr>
        <w:t xml:space="preserve"> </w:t>
      </w:r>
      <w:r w:rsidR="00523004">
        <w:rPr>
          <w:rFonts w:ascii="Arial" w:hAnsi="Arial"/>
          <w:sz w:val="22"/>
          <w:szCs w:val="22"/>
        </w:rPr>
        <w:t xml:space="preserve">Maak een </w:t>
      </w:r>
      <w:proofErr w:type="spellStart"/>
      <w:r w:rsidR="00523004">
        <w:rPr>
          <w:rFonts w:ascii="Arial" w:hAnsi="Arial"/>
          <w:sz w:val="22"/>
          <w:szCs w:val="22"/>
        </w:rPr>
        <w:t>mini-poster</w:t>
      </w:r>
      <w:proofErr w:type="spellEnd"/>
      <w:r w:rsidR="00523004">
        <w:rPr>
          <w:rFonts w:ascii="Arial" w:hAnsi="Arial"/>
          <w:sz w:val="22"/>
          <w:szCs w:val="22"/>
        </w:rPr>
        <w:t xml:space="preserve"> over fotosynthese.</w:t>
      </w:r>
    </w:p>
    <w:p w:rsidR="00C6204D" w:rsidRDefault="00C6204D">
      <w:pPr>
        <w:rPr>
          <w:rFonts w:ascii="Arial" w:hAnsi="Arial"/>
          <w:sz w:val="22"/>
          <w:szCs w:val="22"/>
        </w:rPr>
      </w:pPr>
      <w:r>
        <w:rPr>
          <w:rFonts w:ascii="Arial" w:hAnsi="Arial"/>
          <w:sz w:val="22"/>
          <w:szCs w:val="22"/>
        </w:rPr>
        <w:t xml:space="preserve">Deze opdracht maak je op een apart tekenblaadje. Dit blaadje doe je in je map. </w:t>
      </w:r>
    </w:p>
    <w:p w:rsidR="00C6204D" w:rsidRDefault="00C6204D">
      <w:pPr>
        <w:rPr>
          <w:rFonts w:ascii="Arial" w:hAnsi="Arial"/>
          <w:sz w:val="22"/>
          <w:szCs w:val="22"/>
        </w:rPr>
      </w:pPr>
      <w:r>
        <w:rPr>
          <w:rFonts w:ascii="Arial" w:hAnsi="Arial"/>
          <w:sz w:val="22"/>
          <w:szCs w:val="22"/>
        </w:rPr>
        <w:t>Dit is de opdracht:</w:t>
      </w:r>
    </w:p>
    <w:p w:rsidR="00C6204D" w:rsidRDefault="00C6204D">
      <w:pPr>
        <w:numPr>
          <w:ilvl w:val="0"/>
          <w:numId w:val="8"/>
        </w:numPr>
        <w:rPr>
          <w:rFonts w:ascii="Arial" w:hAnsi="Arial"/>
          <w:sz w:val="28"/>
          <w:szCs w:val="28"/>
          <w:u w:val="single"/>
        </w:rPr>
      </w:pPr>
      <w:r>
        <w:rPr>
          <w:rFonts w:ascii="Arial" w:hAnsi="Arial"/>
          <w:sz w:val="22"/>
          <w:szCs w:val="22"/>
        </w:rPr>
        <w:t xml:space="preserve">Begin met de titel bovenaan je blaadje: </w:t>
      </w:r>
      <w:r>
        <w:rPr>
          <w:rFonts w:ascii="Arial" w:hAnsi="Arial"/>
          <w:sz w:val="28"/>
          <w:szCs w:val="28"/>
          <w:u w:val="single"/>
        </w:rPr>
        <w:t>Overzicht</w:t>
      </w:r>
      <w:r w:rsidR="00523004">
        <w:rPr>
          <w:rFonts w:ascii="Arial" w:hAnsi="Arial"/>
          <w:sz w:val="28"/>
          <w:szCs w:val="28"/>
          <w:u w:val="single"/>
        </w:rPr>
        <w:t xml:space="preserve"> </w:t>
      </w:r>
      <w:r>
        <w:rPr>
          <w:rFonts w:ascii="Arial" w:hAnsi="Arial"/>
          <w:sz w:val="28"/>
          <w:szCs w:val="28"/>
          <w:u w:val="single"/>
        </w:rPr>
        <w:t xml:space="preserve"> fotosynthese</w:t>
      </w:r>
    </w:p>
    <w:p w:rsidR="00C6204D" w:rsidRDefault="00C6204D">
      <w:pPr>
        <w:numPr>
          <w:ilvl w:val="0"/>
          <w:numId w:val="8"/>
        </w:numPr>
        <w:rPr>
          <w:rFonts w:ascii="Arial" w:hAnsi="Arial"/>
          <w:sz w:val="22"/>
          <w:szCs w:val="22"/>
        </w:rPr>
      </w:pPr>
      <w:r>
        <w:rPr>
          <w:rFonts w:ascii="Arial" w:hAnsi="Arial"/>
          <w:sz w:val="22"/>
          <w:szCs w:val="22"/>
        </w:rPr>
        <w:t>Zet ook je naam en klas erop.</w:t>
      </w:r>
    </w:p>
    <w:p w:rsidR="00C6204D" w:rsidRDefault="00C6204D">
      <w:pPr>
        <w:numPr>
          <w:ilvl w:val="0"/>
          <w:numId w:val="8"/>
        </w:numPr>
        <w:rPr>
          <w:rFonts w:ascii="Arial" w:hAnsi="Arial"/>
          <w:sz w:val="22"/>
          <w:szCs w:val="22"/>
        </w:rPr>
      </w:pPr>
      <w:r>
        <w:rPr>
          <w:rFonts w:ascii="Arial" w:hAnsi="Arial"/>
          <w:sz w:val="22"/>
          <w:szCs w:val="22"/>
        </w:rPr>
        <w:t>Schrijf dan de reactievergelijking van de fotosynthese op (gebruik woorden of de scheikundige manier om de stoffen te noteren,allebei mag ook).</w:t>
      </w:r>
    </w:p>
    <w:p w:rsidR="00C6204D" w:rsidRDefault="00C6204D">
      <w:pPr>
        <w:numPr>
          <w:ilvl w:val="0"/>
          <w:numId w:val="8"/>
        </w:numPr>
        <w:rPr>
          <w:rFonts w:ascii="Arial" w:hAnsi="Arial"/>
          <w:sz w:val="22"/>
          <w:szCs w:val="22"/>
        </w:rPr>
      </w:pPr>
      <w:r>
        <w:rPr>
          <w:rFonts w:ascii="Arial" w:hAnsi="Arial"/>
          <w:sz w:val="22"/>
          <w:szCs w:val="22"/>
        </w:rPr>
        <w:t xml:space="preserve">Neem de tabel hieronder over </w:t>
      </w:r>
      <w:r w:rsidR="00523004">
        <w:rPr>
          <w:rFonts w:ascii="Arial" w:hAnsi="Arial"/>
          <w:sz w:val="22"/>
          <w:szCs w:val="22"/>
        </w:rPr>
        <w:t>op je poster en</w:t>
      </w:r>
      <w:r>
        <w:rPr>
          <w:rFonts w:ascii="Arial" w:hAnsi="Arial"/>
          <w:sz w:val="22"/>
          <w:szCs w:val="22"/>
        </w:rPr>
        <w:t xml:space="preserve"> vul hem in.</w:t>
      </w:r>
    </w:p>
    <w:tbl>
      <w:tblPr>
        <w:tblW w:w="0" w:type="auto"/>
        <w:tblInd w:w="55" w:type="dxa"/>
        <w:tblLayout w:type="fixed"/>
        <w:tblCellMar>
          <w:top w:w="55" w:type="dxa"/>
          <w:left w:w="55" w:type="dxa"/>
          <w:bottom w:w="55" w:type="dxa"/>
          <w:right w:w="55" w:type="dxa"/>
        </w:tblCellMar>
        <w:tblLook w:val="0000"/>
      </w:tblPr>
      <w:tblGrid>
        <w:gridCol w:w="5529"/>
        <w:gridCol w:w="4124"/>
      </w:tblGrid>
      <w:tr w:rsidR="00C6204D" w:rsidTr="00523004">
        <w:tc>
          <w:tcPr>
            <w:tcW w:w="5529" w:type="dxa"/>
            <w:tcBorders>
              <w:top w:val="single" w:sz="1" w:space="0" w:color="000000"/>
              <w:left w:val="single" w:sz="1" w:space="0" w:color="000000"/>
              <w:bottom w:val="single" w:sz="1" w:space="0" w:color="000000"/>
            </w:tcBorders>
          </w:tcPr>
          <w:p w:rsidR="00C6204D" w:rsidRDefault="00C6204D">
            <w:pPr>
              <w:pStyle w:val="Inhoudtabel"/>
              <w:snapToGrid w:val="0"/>
              <w:rPr>
                <w:rFonts w:ascii="Arial" w:hAnsi="Arial"/>
                <w:sz w:val="22"/>
                <w:szCs w:val="22"/>
              </w:rPr>
            </w:pPr>
            <w:r>
              <w:rPr>
                <w:rFonts w:ascii="Arial" w:hAnsi="Arial"/>
                <w:sz w:val="22"/>
                <w:szCs w:val="22"/>
              </w:rPr>
              <w:t>organische stof:</w:t>
            </w:r>
          </w:p>
        </w:tc>
        <w:tc>
          <w:tcPr>
            <w:tcW w:w="4124" w:type="dxa"/>
            <w:tcBorders>
              <w:top w:val="single" w:sz="1" w:space="0" w:color="000000"/>
              <w:left w:val="single" w:sz="1" w:space="0" w:color="000000"/>
              <w:bottom w:val="single" w:sz="1" w:space="0" w:color="000000"/>
              <w:right w:val="single" w:sz="1" w:space="0" w:color="000000"/>
            </w:tcBorders>
          </w:tcPr>
          <w:p w:rsidR="00C6204D" w:rsidRDefault="00C6204D">
            <w:pPr>
              <w:pStyle w:val="Inhoudtabel"/>
              <w:snapToGrid w:val="0"/>
              <w:rPr>
                <w:rFonts w:ascii="Arial" w:hAnsi="Arial"/>
                <w:sz w:val="22"/>
                <w:szCs w:val="22"/>
              </w:rPr>
            </w:pPr>
          </w:p>
        </w:tc>
      </w:tr>
      <w:tr w:rsidR="00C6204D" w:rsidTr="00523004">
        <w:tc>
          <w:tcPr>
            <w:tcW w:w="5529" w:type="dxa"/>
            <w:tcBorders>
              <w:left w:val="single" w:sz="1" w:space="0" w:color="000000"/>
              <w:bottom w:val="single" w:sz="1" w:space="0" w:color="000000"/>
            </w:tcBorders>
          </w:tcPr>
          <w:p w:rsidR="00C6204D" w:rsidRDefault="00C6204D">
            <w:pPr>
              <w:pStyle w:val="Inhoudtabel"/>
              <w:snapToGrid w:val="0"/>
              <w:rPr>
                <w:rFonts w:ascii="Arial" w:hAnsi="Arial"/>
                <w:sz w:val="22"/>
                <w:szCs w:val="22"/>
              </w:rPr>
            </w:pPr>
            <w:r>
              <w:rPr>
                <w:rFonts w:ascii="Arial" w:hAnsi="Arial"/>
                <w:sz w:val="22"/>
                <w:szCs w:val="22"/>
              </w:rPr>
              <w:t>alle niet organische stoffen:</w:t>
            </w:r>
          </w:p>
        </w:tc>
        <w:tc>
          <w:tcPr>
            <w:tcW w:w="4124" w:type="dxa"/>
            <w:tcBorders>
              <w:left w:val="single" w:sz="1" w:space="0" w:color="000000"/>
              <w:bottom w:val="single" w:sz="1" w:space="0" w:color="000000"/>
              <w:right w:val="single" w:sz="1" w:space="0" w:color="000000"/>
            </w:tcBorders>
          </w:tcPr>
          <w:p w:rsidR="00C6204D" w:rsidRDefault="00C6204D">
            <w:pPr>
              <w:pStyle w:val="Inhoudtabel"/>
              <w:snapToGrid w:val="0"/>
              <w:rPr>
                <w:rFonts w:ascii="Arial" w:hAnsi="Arial"/>
                <w:sz w:val="22"/>
                <w:szCs w:val="22"/>
              </w:rPr>
            </w:pPr>
          </w:p>
        </w:tc>
      </w:tr>
      <w:tr w:rsidR="00C6204D" w:rsidTr="00523004">
        <w:tc>
          <w:tcPr>
            <w:tcW w:w="5529" w:type="dxa"/>
            <w:tcBorders>
              <w:left w:val="single" w:sz="1" w:space="0" w:color="000000"/>
              <w:bottom w:val="single" w:sz="1" w:space="0" w:color="000000"/>
            </w:tcBorders>
          </w:tcPr>
          <w:p w:rsidR="00C6204D" w:rsidRDefault="00C6204D">
            <w:pPr>
              <w:pStyle w:val="Inhoudtabel"/>
              <w:snapToGrid w:val="0"/>
              <w:rPr>
                <w:rFonts w:ascii="Arial" w:hAnsi="Arial"/>
                <w:sz w:val="22"/>
                <w:szCs w:val="22"/>
              </w:rPr>
            </w:pPr>
            <w:r>
              <w:rPr>
                <w:rFonts w:ascii="Arial" w:hAnsi="Arial"/>
                <w:sz w:val="22"/>
                <w:szCs w:val="22"/>
              </w:rPr>
              <w:t>de niet organische stoffen die in gasvorm voorkomen.</w:t>
            </w:r>
          </w:p>
        </w:tc>
        <w:tc>
          <w:tcPr>
            <w:tcW w:w="4124" w:type="dxa"/>
            <w:tcBorders>
              <w:left w:val="single" w:sz="1" w:space="0" w:color="000000"/>
              <w:bottom w:val="single" w:sz="1" w:space="0" w:color="000000"/>
              <w:right w:val="single" w:sz="1" w:space="0" w:color="000000"/>
            </w:tcBorders>
          </w:tcPr>
          <w:p w:rsidR="00C6204D" w:rsidRDefault="00C6204D">
            <w:pPr>
              <w:pStyle w:val="Inhoudtabel"/>
              <w:snapToGrid w:val="0"/>
              <w:rPr>
                <w:rFonts w:ascii="Arial" w:hAnsi="Arial"/>
                <w:sz w:val="22"/>
                <w:szCs w:val="22"/>
              </w:rPr>
            </w:pPr>
          </w:p>
        </w:tc>
      </w:tr>
    </w:tbl>
    <w:p w:rsidR="00C6204D" w:rsidRDefault="00C6204D"/>
    <w:p w:rsidR="00C6204D" w:rsidRDefault="00C6204D">
      <w:pPr>
        <w:rPr>
          <w:rFonts w:ascii="Arial" w:hAnsi="Arial"/>
          <w:sz w:val="22"/>
          <w:szCs w:val="22"/>
        </w:rPr>
      </w:pPr>
      <w:r>
        <w:rPr>
          <w:rFonts w:ascii="Arial" w:hAnsi="Arial"/>
          <w:sz w:val="22"/>
          <w:szCs w:val="22"/>
        </w:rPr>
        <w:t xml:space="preserve">Daarna teken je een plant. Maak de onderdelen overdreven groot, zodat je er iets in kunt tekenen of schrijven. Doe dat als volgt: </w:t>
      </w:r>
    </w:p>
    <w:p w:rsidR="00C6204D" w:rsidRDefault="00C6204D">
      <w:pPr>
        <w:numPr>
          <w:ilvl w:val="0"/>
          <w:numId w:val="5"/>
        </w:numPr>
        <w:rPr>
          <w:rFonts w:ascii="Arial" w:hAnsi="Arial"/>
          <w:sz w:val="22"/>
          <w:szCs w:val="22"/>
        </w:rPr>
      </w:pPr>
      <w:r>
        <w:rPr>
          <w:rFonts w:ascii="Arial" w:hAnsi="Arial"/>
          <w:sz w:val="22"/>
          <w:szCs w:val="22"/>
        </w:rPr>
        <w:t xml:space="preserve">Verdeel je tekening goed over de lege ruimte van het blad. </w:t>
      </w:r>
    </w:p>
    <w:p w:rsidR="00C6204D" w:rsidRDefault="00C6204D">
      <w:pPr>
        <w:numPr>
          <w:ilvl w:val="0"/>
          <w:numId w:val="5"/>
        </w:numPr>
        <w:rPr>
          <w:rFonts w:ascii="Arial" w:hAnsi="Arial"/>
          <w:sz w:val="22"/>
          <w:szCs w:val="22"/>
        </w:rPr>
      </w:pPr>
      <w:r>
        <w:rPr>
          <w:rFonts w:ascii="Arial" w:hAnsi="Arial"/>
          <w:sz w:val="22"/>
          <w:szCs w:val="22"/>
        </w:rPr>
        <w:t xml:space="preserve">Teken de wortels onderaan, maak ze groot en dik </w:t>
      </w:r>
    </w:p>
    <w:p w:rsidR="00C6204D" w:rsidRDefault="00C6204D">
      <w:pPr>
        <w:numPr>
          <w:ilvl w:val="0"/>
          <w:numId w:val="5"/>
        </w:numPr>
        <w:rPr>
          <w:rFonts w:ascii="Arial" w:hAnsi="Arial"/>
          <w:sz w:val="22"/>
          <w:szCs w:val="22"/>
        </w:rPr>
      </w:pPr>
      <w:r>
        <w:rPr>
          <w:rFonts w:ascii="Arial" w:hAnsi="Arial"/>
          <w:sz w:val="22"/>
          <w:szCs w:val="22"/>
        </w:rPr>
        <w:t xml:space="preserve">Daarboven de stengel (ongeveer 1,5 cm dik) </w:t>
      </w:r>
    </w:p>
    <w:p w:rsidR="00C6204D" w:rsidRDefault="00C6204D">
      <w:pPr>
        <w:numPr>
          <w:ilvl w:val="0"/>
          <w:numId w:val="5"/>
        </w:numPr>
        <w:rPr>
          <w:rFonts w:ascii="Arial" w:hAnsi="Arial"/>
          <w:sz w:val="22"/>
          <w:szCs w:val="22"/>
        </w:rPr>
      </w:pPr>
      <w:r>
        <w:rPr>
          <w:rFonts w:ascii="Arial" w:hAnsi="Arial"/>
          <w:sz w:val="22"/>
          <w:szCs w:val="22"/>
        </w:rPr>
        <w:t xml:space="preserve">Bovenaan de stengel één of twee hele grote bladeren (ongeveer 5 cm groot).  </w:t>
      </w:r>
    </w:p>
    <w:p w:rsidR="00C6204D" w:rsidRDefault="00C6204D">
      <w:pPr>
        <w:numPr>
          <w:ilvl w:val="0"/>
          <w:numId w:val="5"/>
        </w:numPr>
        <w:rPr>
          <w:rFonts w:ascii="Arial" w:hAnsi="Arial"/>
          <w:sz w:val="22"/>
          <w:szCs w:val="22"/>
        </w:rPr>
      </w:pPr>
      <w:r>
        <w:rPr>
          <w:rFonts w:ascii="Arial" w:hAnsi="Arial"/>
          <w:sz w:val="22"/>
          <w:szCs w:val="22"/>
        </w:rPr>
        <w:t>Kleur met kleurpotlood de groene delen lichtgroen, de wortels geel.</w:t>
      </w:r>
    </w:p>
    <w:p w:rsidR="00C6204D" w:rsidRDefault="00C6204D">
      <w:pPr>
        <w:numPr>
          <w:ilvl w:val="0"/>
          <w:numId w:val="5"/>
        </w:numPr>
        <w:rPr>
          <w:rFonts w:ascii="Arial" w:hAnsi="Arial"/>
          <w:sz w:val="22"/>
          <w:szCs w:val="22"/>
        </w:rPr>
      </w:pPr>
      <w:r>
        <w:rPr>
          <w:rFonts w:ascii="Arial" w:hAnsi="Arial"/>
          <w:sz w:val="22"/>
          <w:szCs w:val="22"/>
        </w:rPr>
        <w:t>Geef aan welk deel van de plant in de aarde zit.</w:t>
      </w:r>
    </w:p>
    <w:p w:rsidR="00C6204D" w:rsidRDefault="00C6204D">
      <w:pPr>
        <w:rPr>
          <w:rFonts w:ascii="Arial" w:hAnsi="Arial"/>
          <w:sz w:val="28"/>
          <w:szCs w:val="28"/>
        </w:rPr>
      </w:pPr>
    </w:p>
    <w:p w:rsidR="00C6204D" w:rsidRDefault="00C6204D">
      <w:pPr>
        <w:rPr>
          <w:rFonts w:ascii="Arial" w:hAnsi="Arial"/>
          <w:sz w:val="22"/>
          <w:szCs w:val="22"/>
        </w:rPr>
      </w:pPr>
      <w:r>
        <w:rPr>
          <w:rFonts w:ascii="Arial" w:hAnsi="Arial"/>
          <w:sz w:val="22"/>
          <w:szCs w:val="22"/>
        </w:rPr>
        <w:t>Geef in je tekening aan:</w:t>
      </w:r>
    </w:p>
    <w:p w:rsidR="00C6204D" w:rsidRDefault="00C6204D">
      <w:pPr>
        <w:numPr>
          <w:ilvl w:val="0"/>
          <w:numId w:val="4"/>
        </w:numPr>
        <w:rPr>
          <w:rFonts w:ascii="Arial" w:hAnsi="Arial"/>
          <w:sz w:val="22"/>
          <w:szCs w:val="22"/>
        </w:rPr>
      </w:pPr>
      <w:r>
        <w:rPr>
          <w:rFonts w:ascii="Arial" w:hAnsi="Arial"/>
          <w:sz w:val="22"/>
          <w:szCs w:val="22"/>
        </w:rPr>
        <w:t>De onderdelen: w</w:t>
      </w:r>
      <w:r>
        <w:rPr>
          <w:rFonts w:ascii="Arial" w:hAnsi="Arial"/>
          <w:i/>
          <w:iCs/>
          <w:sz w:val="22"/>
          <w:szCs w:val="22"/>
        </w:rPr>
        <w:t xml:space="preserve">ortels - stengel - blad </w:t>
      </w:r>
      <w:r>
        <w:rPr>
          <w:rFonts w:ascii="Arial" w:hAnsi="Arial"/>
          <w:sz w:val="22"/>
          <w:szCs w:val="22"/>
        </w:rPr>
        <w:t xml:space="preserve">(maak horizontale lijnen met </w:t>
      </w:r>
      <w:proofErr w:type="spellStart"/>
      <w:r>
        <w:rPr>
          <w:rFonts w:ascii="Arial" w:hAnsi="Arial"/>
          <w:sz w:val="22"/>
          <w:szCs w:val="22"/>
        </w:rPr>
        <w:t>lineaal</w:t>
      </w:r>
      <w:proofErr w:type="spellEnd"/>
      <w:r>
        <w:rPr>
          <w:rFonts w:ascii="Arial" w:hAnsi="Arial"/>
          <w:sz w:val="22"/>
          <w:szCs w:val="22"/>
        </w:rPr>
        <w:t>)</w:t>
      </w:r>
    </w:p>
    <w:p w:rsidR="00C6204D" w:rsidRDefault="00C6204D">
      <w:pPr>
        <w:numPr>
          <w:ilvl w:val="0"/>
          <w:numId w:val="4"/>
        </w:numPr>
        <w:rPr>
          <w:rFonts w:ascii="Arial" w:hAnsi="Arial"/>
          <w:sz w:val="22"/>
          <w:szCs w:val="22"/>
        </w:rPr>
      </w:pPr>
      <w:r>
        <w:rPr>
          <w:rFonts w:ascii="Arial" w:hAnsi="Arial"/>
          <w:sz w:val="22"/>
          <w:szCs w:val="22"/>
        </w:rPr>
        <w:t xml:space="preserve">Waar de plant het </w:t>
      </w:r>
      <w:r>
        <w:rPr>
          <w:rFonts w:ascii="Arial" w:hAnsi="Arial"/>
          <w:i/>
          <w:iCs/>
          <w:sz w:val="22"/>
          <w:szCs w:val="22"/>
        </w:rPr>
        <w:t>water</w:t>
      </w:r>
      <w:r>
        <w:rPr>
          <w:rFonts w:ascii="Arial" w:hAnsi="Arial"/>
          <w:sz w:val="22"/>
          <w:szCs w:val="22"/>
        </w:rPr>
        <w:t xml:space="preserve"> vandaan haalt en waar dat water naar toe gaat. Doe dat met  blauwe pijlen.</w:t>
      </w:r>
    </w:p>
    <w:p w:rsidR="00C6204D" w:rsidRDefault="00C6204D">
      <w:pPr>
        <w:numPr>
          <w:ilvl w:val="0"/>
          <w:numId w:val="4"/>
        </w:numPr>
        <w:rPr>
          <w:rFonts w:ascii="Arial" w:hAnsi="Arial"/>
          <w:sz w:val="22"/>
          <w:szCs w:val="22"/>
        </w:rPr>
      </w:pPr>
      <w:r>
        <w:rPr>
          <w:rFonts w:ascii="Arial" w:hAnsi="Arial"/>
          <w:sz w:val="22"/>
          <w:szCs w:val="22"/>
        </w:rPr>
        <w:t xml:space="preserve">Welke drie </w:t>
      </w:r>
      <w:r>
        <w:rPr>
          <w:rFonts w:ascii="Arial" w:hAnsi="Arial"/>
          <w:i/>
          <w:iCs/>
          <w:sz w:val="22"/>
          <w:szCs w:val="22"/>
        </w:rPr>
        <w:t>gassen</w:t>
      </w:r>
      <w:r>
        <w:rPr>
          <w:rFonts w:ascii="Arial" w:hAnsi="Arial"/>
          <w:sz w:val="22"/>
          <w:szCs w:val="22"/>
        </w:rPr>
        <w:t xml:space="preserve"> de plant in en uit gaan en waar dat gebeurt in de plant. Doe dat met pijlen. Kies voor ieder gas een andere kleur en zet de naam van het gas bij de pijlen</w:t>
      </w:r>
    </w:p>
    <w:p w:rsidR="00C6204D" w:rsidRDefault="00C6204D">
      <w:pPr>
        <w:numPr>
          <w:ilvl w:val="0"/>
          <w:numId w:val="4"/>
        </w:numPr>
        <w:rPr>
          <w:rFonts w:ascii="Arial" w:hAnsi="Arial"/>
          <w:sz w:val="22"/>
          <w:szCs w:val="22"/>
        </w:rPr>
      </w:pPr>
      <w:r>
        <w:rPr>
          <w:rFonts w:ascii="Arial" w:hAnsi="Arial"/>
          <w:sz w:val="22"/>
          <w:szCs w:val="22"/>
        </w:rPr>
        <w:t>Maak de rol van de zon duidelijk in de tekening.</w:t>
      </w:r>
    </w:p>
    <w:p w:rsidR="00C6204D" w:rsidRDefault="00C6204D">
      <w:pPr>
        <w:numPr>
          <w:ilvl w:val="0"/>
          <w:numId w:val="4"/>
        </w:numPr>
        <w:rPr>
          <w:rFonts w:ascii="Arial" w:hAnsi="Arial"/>
          <w:sz w:val="22"/>
          <w:szCs w:val="22"/>
        </w:rPr>
      </w:pPr>
      <w:r>
        <w:rPr>
          <w:rFonts w:ascii="Arial" w:hAnsi="Arial"/>
          <w:sz w:val="22"/>
          <w:szCs w:val="22"/>
        </w:rPr>
        <w:t xml:space="preserve">Geef aan waar glucose ontstaat en wat er daarna mee gebeurt. Doe dat ook met pijlen. Zet bij de pijl de naam </w:t>
      </w:r>
      <w:r>
        <w:rPr>
          <w:rFonts w:ascii="Arial" w:hAnsi="Arial"/>
          <w:i/>
          <w:iCs/>
          <w:sz w:val="22"/>
          <w:szCs w:val="22"/>
        </w:rPr>
        <w:t>glucose</w:t>
      </w:r>
      <w:r>
        <w:rPr>
          <w:rFonts w:ascii="Arial" w:hAnsi="Arial"/>
          <w:sz w:val="22"/>
          <w:szCs w:val="22"/>
        </w:rPr>
        <w:t>.</w:t>
      </w:r>
    </w:p>
    <w:p w:rsidR="00C6204D" w:rsidRDefault="00C6204D">
      <w:pPr>
        <w:numPr>
          <w:ilvl w:val="0"/>
          <w:numId w:val="4"/>
        </w:numPr>
        <w:rPr>
          <w:rFonts w:ascii="Arial" w:hAnsi="Arial"/>
          <w:i/>
          <w:iCs/>
          <w:sz w:val="22"/>
          <w:szCs w:val="22"/>
        </w:rPr>
      </w:pPr>
      <w:r>
        <w:rPr>
          <w:rFonts w:ascii="Arial" w:hAnsi="Arial"/>
          <w:sz w:val="22"/>
          <w:szCs w:val="22"/>
        </w:rPr>
        <w:t xml:space="preserve">Geef bij de pijlen van water en glucose aan: </w:t>
      </w:r>
      <w:r>
        <w:rPr>
          <w:rFonts w:ascii="Arial" w:hAnsi="Arial"/>
          <w:i/>
          <w:iCs/>
          <w:sz w:val="22"/>
          <w:szCs w:val="22"/>
        </w:rPr>
        <w:t xml:space="preserve">houtvat </w:t>
      </w:r>
      <w:r>
        <w:rPr>
          <w:rFonts w:ascii="Arial" w:hAnsi="Arial"/>
          <w:sz w:val="22"/>
          <w:szCs w:val="22"/>
        </w:rPr>
        <w:t xml:space="preserve">of </w:t>
      </w:r>
      <w:r>
        <w:rPr>
          <w:rFonts w:ascii="Arial" w:hAnsi="Arial"/>
          <w:i/>
          <w:iCs/>
          <w:sz w:val="22"/>
          <w:szCs w:val="22"/>
        </w:rPr>
        <w:t>bastvat</w:t>
      </w:r>
    </w:p>
    <w:p w:rsidR="00C6204D" w:rsidRDefault="00C6204D"/>
    <w:p w:rsidR="00370BE1" w:rsidRDefault="00C6204D">
      <w:pPr>
        <w:rPr>
          <w:rFonts w:ascii="Arial" w:hAnsi="Arial"/>
          <w:sz w:val="22"/>
          <w:szCs w:val="22"/>
        </w:rPr>
      </w:pPr>
      <w:r>
        <w:rPr>
          <w:rFonts w:ascii="Arial" w:hAnsi="Arial"/>
          <w:sz w:val="22"/>
          <w:szCs w:val="22"/>
        </w:rPr>
        <w:t>Maak je tekening groot en duidelijk is. Geef de pijlen goed aan en zorg dat de verschillen goed te zien zijn. Bewaar de tekening in je map. Deze tekening moet je straks gebruiken bij het leren voor het</w:t>
      </w:r>
      <w:r w:rsidR="0076778D">
        <w:rPr>
          <w:rFonts w:ascii="Arial" w:hAnsi="Arial"/>
          <w:sz w:val="22"/>
          <w:szCs w:val="22"/>
        </w:rPr>
        <w:t xml:space="preserve"> proefwerk. Maak voor jezelf</w:t>
      </w:r>
      <w:r>
        <w:rPr>
          <w:rFonts w:ascii="Arial" w:hAnsi="Arial"/>
          <w:sz w:val="22"/>
          <w:szCs w:val="22"/>
        </w:rPr>
        <w:t xml:space="preserve"> een goed overzicht, zodat je er zelf je voordeel mee kunt doen!!</w:t>
      </w:r>
    </w:p>
    <w:p w:rsidR="00AD1523" w:rsidRPr="00AD1523" w:rsidRDefault="00D4761F" w:rsidP="00AD1523">
      <w:pPr>
        <w:rPr>
          <w:rFonts w:ascii="Arial" w:hAnsi="Arial" w:cs="Arial"/>
          <w:sz w:val="22"/>
          <w:szCs w:val="22"/>
        </w:rPr>
      </w:pPr>
      <w:r>
        <w:rPr>
          <w:rFonts w:ascii="Arial" w:hAnsi="Arial"/>
          <w:b/>
          <w:bCs/>
          <w:sz w:val="22"/>
          <w:szCs w:val="22"/>
          <w:u w:val="single"/>
          <w:shd w:val="clear" w:color="auto" w:fill="B3B3B3"/>
        </w:rPr>
        <w:lastRenderedPageBreak/>
        <w:t>OPDRACHT 43</w:t>
      </w:r>
      <w:r w:rsidR="00AD1523" w:rsidRPr="00AD1523">
        <w:rPr>
          <w:rFonts w:ascii="Arial" w:hAnsi="Arial"/>
          <w:b/>
          <w:bCs/>
          <w:sz w:val="22"/>
          <w:szCs w:val="22"/>
          <w:u w:val="single"/>
          <w:shd w:val="clear" w:color="auto" w:fill="B3B3B3"/>
        </w:rPr>
        <w:t>:</w:t>
      </w:r>
      <w:r w:rsidR="00AD1523" w:rsidRPr="00AD1523">
        <w:rPr>
          <w:rFonts w:ascii="Arial" w:hAnsi="Arial"/>
          <w:bCs/>
          <w:sz w:val="22"/>
          <w:szCs w:val="22"/>
          <w:shd w:val="clear" w:color="auto" w:fill="B3B3B3"/>
        </w:rPr>
        <w:t xml:space="preserve"> </w:t>
      </w:r>
      <w:r w:rsidR="00AD1523" w:rsidRPr="00AD1523">
        <w:rPr>
          <w:rFonts w:ascii="Arial" w:hAnsi="Arial" w:cs="Arial"/>
          <w:sz w:val="22"/>
          <w:szCs w:val="22"/>
        </w:rPr>
        <w:t>Plantenproeverij</w:t>
      </w:r>
    </w:p>
    <w:p w:rsidR="00AD1523" w:rsidRPr="00AD1523" w:rsidRDefault="00AD1523" w:rsidP="00AD1523">
      <w:pPr>
        <w:rPr>
          <w:rFonts w:ascii="Arial" w:hAnsi="Arial"/>
          <w:bCs/>
          <w:sz w:val="22"/>
          <w:szCs w:val="22"/>
          <w:shd w:val="clear" w:color="auto" w:fill="B3B3B3"/>
        </w:rPr>
      </w:pPr>
    </w:p>
    <w:p w:rsidR="00AD1523" w:rsidRDefault="00AD1523" w:rsidP="00AD1523">
      <w:pPr>
        <w:rPr>
          <w:rFonts w:ascii="Arial" w:hAnsi="Arial" w:cs="Arial"/>
          <w:sz w:val="22"/>
          <w:szCs w:val="22"/>
        </w:rPr>
      </w:pPr>
      <w:r>
        <w:rPr>
          <w:rFonts w:ascii="Arial" w:hAnsi="Arial" w:cs="Arial"/>
          <w:sz w:val="22"/>
          <w:szCs w:val="22"/>
        </w:rPr>
        <w:t>Pak</w:t>
      </w:r>
      <w:r w:rsidRPr="00AD1523">
        <w:rPr>
          <w:rFonts w:ascii="Arial" w:hAnsi="Arial" w:cs="Arial"/>
          <w:sz w:val="22"/>
          <w:szCs w:val="22"/>
        </w:rPr>
        <w:t xml:space="preserve"> de practicumkaart </w:t>
      </w:r>
      <w:r>
        <w:rPr>
          <w:rFonts w:ascii="Arial" w:hAnsi="Arial" w:cs="Arial"/>
          <w:sz w:val="22"/>
          <w:szCs w:val="22"/>
        </w:rPr>
        <w:t>“</w:t>
      </w:r>
      <w:r w:rsidRPr="00AD1523">
        <w:rPr>
          <w:rFonts w:ascii="Arial" w:hAnsi="Arial" w:cs="Arial"/>
          <w:sz w:val="22"/>
          <w:szCs w:val="22"/>
        </w:rPr>
        <w:t>plantenproeverij</w:t>
      </w:r>
      <w:r>
        <w:rPr>
          <w:rFonts w:ascii="Arial" w:hAnsi="Arial" w:cs="Arial"/>
          <w:sz w:val="22"/>
          <w:szCs w:val="22"/>
        </w:rPr>
        <w:t>”</w:t>
      </w:r>
      <w:r w:rsidRPr="00AD1523">
        <w:rPr>
          <w:rFonts w:ascii="Arial" w:hAnsi="Arial" w:cs="Arial"/>
          <w:sz w:val="22"/>
          <w:szCs w:val="22"/>
        </w:rPr>
        <w:t xml:space="preserve"> en </w:t>
      </w:r>
      <w:r>
        <w:rPr>
          <w:rFonts w:ascii="Arial" w:hAnsi="Arial" w:cs="Arial"/>
          <w:sz w:val="22"/>
          <w:szCs w:val="22"/>
        </w:rPr>
        <w:t>lees de kaart goed door voordat je begint</w:t>
      </w:r>
      <w:r w:rsidRPr="00AD1523">
        <w:rPr>
          <w:rFonts w:ascii="Arial" w:hAnsi="Arial" w:cs="Arial"/>
          <w:sz w:val="22"/>
          <w:szCs w:val="22"/>
        </w:rPr>
        <w:t xml:space="preserve">. </w:t>
      </w:r>
    </w:p>
    <w:p w:rsidR="00AD1523" w:rsidRDefault="00AD1523" w:rsidP="00AD1523">
      <w:pPr>
        <w:rPr>
          <w:rFonts w:ascii="Arial" w:hAnsi="Arial" w:cs="Arial"/>
          <w:sz w:val="22"/>
          <w:szCs w:val="22"/>
        </w:rPr>
      </w:pPr>
      <w:r>
        <w:rPr>
          <w:rFonts w:ascii="Arial" w:hAnsi="Arial" w:cs="Arial"/>
          <w:sz w:val="22"/>
          <w:szCs w:val="22"/>
        </w:rPr>
        <w:t>Voer het practicum uit en vul het onderstaande schema in</w:t>
      </w:r>
      <w:r w:rsidRPr="00AD1523">
        <w:rPr>
          <w:rFonts w:ascii="Arial" w:hAnsi="Arial" w:cs="Arial"/>
          <w:sz w:val="22"/>
          <w:szCs w:val="22"/>
        </w:rPr>
        <w:t>.</w:t>
      </w:r>
    </w:p>
    <w:p w:rsidR="00AD1523" w:rsidRDefault="00AD1523" w:rsidP="00AD1523">
      <w:pPr>
        <w:pStyle w:val="Normaalweb"/>
        <w:spacing w:before="0" w:beforeAutospacing="0" w:after="0" w:afterAutospacing="0"/>
        <w:rPr>
          <w:rFonts w:ascii="Arial" w:hAnsi="Arial" w:cs="Arial"/>
        </w:rPr>
      </w:pPr>
    </w:p>
    <w:tbl>
      <w:tblPr>
        <w:tblStyle w:val="Tabelraster"/>
        <w:tblW w:w="9889" w:type="dxa"/>
        <w:tblLook w:val="01E0"/>
      </w:tblPr>
      <w:tblGrid>
        <w:gridCol w:w="3070"/>
        <w:gridCol w:w="6819"/>
      </w:tblGrid>
      <w:tr w:rsidR="00AD1523" w:rsidTr="00AD1523">
        <w:tc>
          <w:tcPr>
            <w:tcW w:w="3070" w:type="dxa"/>
            <w:tcBorders>
              <w:bottom w:val="double" w:sz="4" w:space="0" w:color="auto"/>
            </w:tcBorders>
          </w:tcPr>
          <w:p w:rsidR="00AD1523" w:rsidRPr="00902B7E" w:rsidRDefault="00AD1523" w:rsidP="00AD1523">
            <w:pPr>
              <w:pStyle w:val="Normaalweb"/>
              <w:spacing w:before="0" w:beforeAutospacing="0" w:after="0" w:afterAutospacing="0"/>
              <w:rPr>
                <w:rFonts w:ascii="Arial" w:hAnsi="Arial" w:cs="Arial"/>
                <w:b/>
              </w:rPr>
            </w:pPr>
            <w:r>
              <w:rPr>
                <w:rFonts w:ascii="Arial" w:hAnsi="Arial" w:cs="Arial"/>
                <w:b/>
              </w:rPr>
              <w:t>Naam plant</w:t>
            </w:r>
          </w:p>
        </w:tc>
        <w:tc>
          <w:tcPr>
            <w:tcW w:w="6819" w:type="dxa"/>
            <w:tcBorders>
              <w:bottom w:val="double" w:sz="4" w:space="0" w:color="auto"/>
            </w:tcBorders>
          </w:tcPr>
          <w:p w:rsidR="00AD1523" w:rsidRDefault="00AD1523" w:rsidP="00AD1523">
            <w:pPr>
              <w:pStyle w:val="Normaalweb"/>
              <w:spacing w:before="0" w:beforeAutospacing="0" w:after="0" w:afterAutospacing="0"/>
              <w:rPr>
                <w:rFonts w:ascii="Arial" w:hAnsi="Arial" w:cs="Arial"/>
                <w:b/>
              </w:rPr>
            </w:pPr>
            <w:r>
              <w:rPr>
                <w:rFonts w:ascii="Arial" w:hAnsi="Arial" w:cs="Arial"/>
                <w:b/>
              </w:rPr>
              <w:t xml:space="preserve">Welk onderdeel van de plant eet je? </w:t>
            </w:r>
          </w:p>
          <w:p w:rsidR="00AD1523" w:rsidRPr="00902B7E" w:rsidRDefault="00AD1523" w:rsidP="00AD1523">
            <w:pPr>
              <w:pStyle w:val="Normaalweb"/>
              <w:spacing w:before="0" w:beforeAutospacing="0" w:after="0" w:afterAutospacing="0"/>
              <w:rPr>
                <w:rFonts w:ascii="Arial" w:hAnsi="Arial" w:cs="Arial"/>
                <w:b/>
              </w:rPr>
            </w:pPr>
            <w:r>
              <w:rPr>
                <w:rFonts w:ascii="Arial" w:hAnsi="Arial" w:cs="Arial"/>
                <w:b/>
              </w:rPr>
              <w:t>(wortel/ stengel/ blad/ bloem/ vrucht/ zaad)</w:t>
            </w:r>
          </w:p>
        </w:tc>
      </w:tr>
      <w:tr w:rsidR="00AD1523" w:rsidTr="00AD1523">
        <w:tc>
          <w:tcPr>
            <w:tcW w:w="3070" w:type="dxa"/>
            <w:tcBorders>
              <w:top w:val="double" w:sz="4" w:space="0" w:color="auto"/>
            </w:tcBorders>
          </w:tcPr>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tc>
        <w:tc>
          <w:tcPr>
            <w:tcW w:w="6819" w:type="dxa"/>
            <w:tcBorders>
              <w:top w:val="double" w:sz="4" w:space="0" w:color="auto"/>
            </w:tcBorders>
          </w:tcPr>
          <w:p w:rsidR="00AD1523" w:rsidRDefault="00AD1523" w:rsidP="00176391">
            <w:pPr>
              <w:pStyle w:val="Normaalweb"/>
              <w:spacing w:before="0" w:beforeAutospacing="0" w:after="0" w:afterAutospacing="0"/>
              <w:rPr>
                <w:rFonts w:ascii="Arial" w:hAnsi="Arial" w:cs="Arial"/>
              </w:rPr>
            </w:pPr>
          </w:p>
        </w:tc>
      </w:tr>
      <w:tr w:rsidR="00AD1523" w:rsidTr="00AD1523">
        <w:tc>
          <w:tcPr>
            <w:tcW w:w="3070" w:type="dxa"/>
          </w:tcPr>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tc>
        <w:tc>
          <w:tcPr>
            <w:tcW w:w="6819" w:type="dxa"/>
          </w:tcPr>
          <w:p w:rsidR="00AD1523" w:rsidRDefault="00AD1523" w:rsidP="00176391">
            <w:pPr>
              <w:pStyle w:val="Normaalweb"/>
              <w:spacing w:before="0" w:beforeAutospacing="0" w:after="0" w:afterAutospacing="0"/>
              <w:rPr>
                <w:rFonts w:ascii="Arial" w:hAnsi="Arial" w:cs="Arial"/>
              </w:rPr>
            </w:pPr>
          </w:p>
        </w:tc>
      </w:tr>
      <w:tr w:rsidR="00AD1523" w:rsidTr="00AD1523">
        <w:tc>
          <w:tcPr>
            <w:tcW w:w="3070" w:type="dxa"/>
          </w:tcPr>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tc>
        <w:tc>
          <w:tcPr>
            <w:tcW w:w="6819" w:type="dxa"/>
          </w:tcPr>
          <w:p w:rsidR="00AD1523" w:rsidRDefault="00AD1523" w:rsidP="00176391">
            <w:pPr>
              <w:pStyle w:val="Normaalweb"/>
              <w:spacing w:before="0" w:beforeAutospacing="0" w:after="0" w:afterAutospacing="0"/>
              <w:rPr>
                <w:rFonts w:ascii="Arial" w:hAnsi="Arial" w:cs="Arial"/>
              </w:rPr>
            </w:pPr>
          </w:p>
        </w:tc>
      </w:tr>
      <w:tr w:rsidR="00AD1523" w:rsidTr="00AD1523">
        <w:tc>
          <w:tcPr>
            <w:tcW w:w="3070" w:type="dxa"/>
          </w:tcPr>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tc>
        <w:tc>
          <w:tcPr>
            <w:tcW w:w="6819" w:type="dxa"/>
          </w:tcPr>
          <w:p w:rsidR="00AD1523" w:rsidRDefault="00AD1523" w:rsidP="00176391">
            <w:pPr>
              <w:pStyle w:val="Normaalweb"/>
              <w:spacing w:before="0" w:beforeAutospacing="0" w:after="0" w:afterAutospacing="0"/>
              <w:rPr>
                <w:rFonts w:ascii="Arial" w:hAnsi="Arial" w:cs="Arial"/>
              </w:rPr>
            </w:pPr>
          </w:p>
        </w:tc>
      </w:tr>
      <w:tr w:rsidR="00AD1523" w:rsidTr="00AD1523">
        <w:tc>
          <w:tcPr>
            <w:tcW w:w="3070" w:type="dxa"/>
          </w:tcPr>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tc>
        <w:tc>
          <w:tcPr>
            <w:tcW w:w="6819" w:type="dxa"/>
          </w:tcPr>
          <w:p w:rsidR="00AD1523" w:rsidRDefault="00AD1523" w:rsidP="00176391">
            <w:pPr>
              <w:pStyle w:val="Normaalweb"/>
              <w:spacing w:before="0" w:beforeAutospacing="0" w:after="0" w:afterAutospacing="0"/>
              <w:rPr>
                <w:rFonts w:ascii="Arial" w:hAnsi="Arial" w:cs="Arial"/>
              </w:rPr>
            </w:pPr>
          </w:p>
        </w:tc>
      </w:tr>
      <w:tr w:rsidR="00AD1523" w:rsidTr="00AD1523">
        <w:tc>
          <w:tcPr>
            <w:tcW w:w="3070" w:type="dxa"/>
          </w:tcPr>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tc>
        <w:tc>
          <w:tcPr>
            <w:tcW w:w="6819" w:type="dxa"/>
          </w:tcPr>
          <w:p w:rsidR="00AD1523" w:rsidRDefault="00AD1523" w:rsidP="00176391">
            <w:pPr>
              <w:pStyle w:val="Normaalweb"/>
              <w:spacing w:before="0" w:beforeAutospacing="0" w:after="0" w:afterAutospacing="0"/>
              <w:rPr>
                <w:rFonts w:ascii="Arial" w:hAnsi="Arial" w:cs="Arial"/>
              </w:rPr>
            </w:pPr>
          </w:p>
        </w:tc>
      </w:tr>
      <w:tr w:rsidR="00AD1523" w:rsidTr="00AD1523">
        <w:tc>
          <w:tcPr>
            <w:tcW w:w="3070" w:type="dxa"/>
          </w:tcPr>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tc>
        <w:tc>
          <w:tcPr>
            <w:tcW w:w="6819" w:type="dxa"/>
          </w:tcPr>
          <w:p w:rsidR="00AD1523" w:rsidRDefault="00AD1523" w:rsidP="00176391">
            <w:pPr>
              <w:pStyle w:val="Normaalweb"/>
              <w:spacing w:before="0" w:beforeAutospacing="0" w:after="0" w:afterAutospacing="0"/>
              <w:rPr>
                <w:rFonts w:ascii="Arial" w:hAnsi="Arial" w:cs="Arial"/>
              </w:rPr>
            </w:pPr>
          </w:p>
        </w:tc>
      </w:tr>
      <w:tr w:rsidR="00AD1523" w:rsidTr="00AD1523">
        <w:tc>
          <w:tcPr>
            <w:tcW w:w="3070" w:type="dxa"/>
          </w:tcPr>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p w:rsidR="00AD1523" w:rsidRDefault="00AD1523" w:rsidP="00176391">
            <w:pPr>
              <w:pStyle w:val="Normaalweb"/>
              <w:spacing w:before="0" w:beforeAutospacing="0" w:after="0" w:afterAutospacing="0"/>
              <w:rPr>
                <w:rFonts w:ascii="Arial" w:hAnsi="Arial" w:cs="Arial"/>
              </w:rPr>
            </w:pPr>
          </w:p>
        </w:tc>
        <w:tc>
          <w:tcPr>
            <w:tcW w:w="6819" w:type="dxa"/>
          </w:tcPr>
          <w:p w:rsidR="00AD1523" w:rsidRDefault="00AD1523" w:rsidP="00176391">
            <w:pPr>
              <w:pStyle w:val="Normaalweb"/>
              <w:spacing w:before="0" w:beforeAutospacing="0" w:after="0" w:afterAutospacing="0"/>
              <w:rPr>
                <w:rFonts w:ascii="Arial" w:hAnsi="Arial" w:cs="Arial"/>
              </w:rPr>
            </w:pPr>
          </w:p>
        </w:tc>
      </w:tr>
    </w:tbl>
    <w:p w:rsidR="00AD1523" w:rsidRPr="00AD1523" w:rsidRDefault="00AD1523" w:rsidP="00AD1523">
      <w:pPr>
        <w:rPr>
          <w:rFonts w:ascii="Arial" w:hAnsi="Arial"/>
          <w:bCs/>
          <w:sz w:val="36"/>
          <w:szCs w:val="36"/>
        </w:rPr>
      </w:pPr>
    </w:p>
    <w:sectPr w:rsidR="00AD1523" w:rsidRPr="00AD1523" w:rsidSect="00FE37C6">
      <w:footerReference w:type="even" r:id="rId82"/>
      <w:footerReference w:type="default" r:id="rId83"/>
      <w:footerReference w:type="first" r:id="rId84"/>
      <w:footnotePr>
        <w:pos w:val="beneathText"/>
      </w:footnotePr>
      <w:type w:val="continuous"/>
      <w:pgSz w:w="11905" w:h="16837"/>
      <w:pgMar w:top="1134" w:right="1134" w:bottom="1640" w:left="1134"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7E9" w:rsidRDefault="00A037E9">
      <w:r>
        <w:separator/>
      </w:r>
    </w:p>
  </w:endnote>
  <w:endnote w:type="continuationSeparator" w:id="0">
    <w:p w:rsidR="00A037E9" w:rsidRDefault="00A037E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721" w:rsidRDefault="00A42721" w:rsidP="00FE37C6">
    <w:pPr>
      <w:pStyle w:val="Voettekst"/>
    </w:pPr>
    <w:r>
      <w:rPr>
        <w:rFonts w:ascii="Arial" w:hAnsi="Arial"/>
        <w:sz w:val="16"/>
        <w:szCs w:val="16"/>
      </w:rPr>
      <w:t>M&amp;N werkboek MH1</w:t>
    </w:r>
    <w:r>
      <w:rPr>
        <w:rFonts w:ascii="Arial" w:hAnsi="Arial"/>
        <w:sz w:val="16"/>
        <w:szCs w:val="16"/>
      </w:rPr>
      <w:tab/>
      <w:t>Thema 2 Planten</w:t>
    </w:r>
    <w:r>
      <w:rPr>
        <w:rFonts w:ascii="Comic Sans MS" w:hAnsi="Comic Sans MS"/>
        <w:sz w:val="16"/>
        <w:szCs w:val="16"/>
      </w:rPr>
      <w:tab/>
    </w:r>
    <w:r w:rsidR="009F6D52" w:rsidRPr="00121496">
      <w:rPr>
        <w:rFonts w:ascii="Arial" w:hAnsi="Arial" w:cs="Arial"/>
        <w:sz w:val="22"/>
        <w:szCs w:val="22"/>
      </w:rPr>
      <w:fldChar w:fldCharType="begin"/>
    </w:r>
    <w:r w:rsidRPr="00121496">
      <w:rPr>
        <w:rFonts w:ascii="Arial" w:hAnsi="Arial" w:cs="Arial"/>
        <w:sz w:val="22"/>
        <w:szCs w:val="22"/>
      </w:rPr>
      <w:instrText xml:space="preserve"> PAGE </w:instrText>
    </w:r>
    <w:r w:rsidR="009F6D52" w:rsidRPr="00121496">
      <w:rPr>
        <w:rFonts w:ascii="Arial" w:hAnsi="Arial" w:cs="Arial"/>
        <w:sz w:val="22"/>
        <w:szCs w:val="22"/>
      </w:rPr>
      <w:fldChar w:fldCharType="separate"/>
    </w:r>
    <w:r w:rsidR="006C0539">
      <w:rPr>
        <w:rFonts w:ascii="Arial" w:hAnsi="Arial" w:cs="Arial"/>
        <w:noProof/>
        <w:sz w:val="22"/>
        <w:szCs w:val="22"/>
      </w:rPr>
      <w:t>2</w:t>
    </w:r>
    <w:r w:rsidR="009F6D52" w:rsidRPr="00121496">
      <w:rPr>
        <w:rFonts w:ascii="Arial" w:hAnsi="Arial" w:cs="Arial"/>
        <w:sz w:val="22"/>
        <w:szCs w:val="22"/>
      </w:rPr>
      <w:fldChar w:fldCharType="end"/>
    </w:r>
  </w:p>
  <w:p w:rsidR="00A42721" w:rsidRDefault="00A42721">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721" w:rsidRDefault="00A42721">
    <w:pPr>
      <w:pStyle w:val="Voettekst"/>
    </w:pPr>
    <w:proofErr w:type="spellStart"/>
    <w:r>
      <w:rPr>
        <w:rFonts w:ascii="Arial" w:hAnsi="Arial"/>
        <w:sz w:val="16"/>
        <w:szCs w:val="16"/>
      </w:rPr>
      <w:t>Bio</w:t>
    </w:r>
    <w:proofErr w:type="spellEnd"/>
    <w:r>
      <w:rPr>
        <w:rFonts w:ascii="Arial" w:hAnsi="Arial"/>
        <w:sz w:val="16"/>
        <w:szCs w:val="16"/>
      </w:rPr>
      <w:t xml:space="preserve"> werkboek D1V1</w:t>
    </w:r>
    <w:r>
      <w:rPr>
        <w:rFonts w:ascii="Arial" w:hAnsi="Arial"/>
        <w:sz w:val="16"/>
        <w:szCs w:val="16"/>
      </w:rPr>
      <w:tab/>
      <w:t>Thema 3 Planten</w:t>
    </w:r>
    <w:r>
      <w:rPr>
        <w:rFonts w:ascii="Comic Sans MS" w:hAnsi="Comic Sans MS"/>
        <w:sz w:val="16"/>
        <w:szCs w:val="16"/>
      </w:rPr>
      <w:tab/>
    </w:r>
    <w:r w:rsidR="009F6D52" w:rsidRPr="00121496">
      <w:rPr>
        <w:rFonts w:ascii="Arial" w:hAnsi="Arial" w:cs="Arial"/>
        <w:sz w:val="22"/>
        <w:szCs w:val="22"/>
      </w:rPr>
      <w:fldChar w:fldCharType="begin"/>
    </w:r>
    <w:r w:rsidRPr="00121496">
      <w:rPr>
        <w:rFonts w:ascii="Arial" w:hAnsi="Arial" w:cs="Arial"/>
        <w:sz w:val="22"/>
        <w:szCs w:val="22"/>
      </w:rPr>
      <w:instrText xml:space="preserve"> PAGE </w:instrText>
    </w:r>
    <w:r w:rsidR="009F6D52" w:rsidRPr="00121496">
      <w:rPr>
        <w:rFonts w:ascii="Arial" w:hAnsi="Arial" w:cs="Arial"/>
        <w:sz w:val="22"/>
        <w:szCs w:val="22"/>
      </w:rPr>
      <w:fldChar w:fldCharType="separate"/>
    </w:r>
    <w:r w:rsidR="006C0539">
      <w:rPr>
        <w:rFonts w:ascii="Arial" w:hAnsi="Arial" w:cs="Arial"/>
        <w:noProof/>
        <w:sz w:val="22"/>
        <w:szCs w:val="22"/>
      </w:rPr>
      <w:t>11</w:t>
    </w:r>
    <w:r w:rsidR="009F6D52" w:rsidRPr="00121496">
      <w:rPr>
        <w:rFonts w:ascii="Arial" w:hAnsi="Arial" w:cs="Arial"/>
        <w:sz w:val="22"/>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721" w:rsidRDefault="00A4272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721" w:rsidRDefault="00A42721">
    <w:pPr>
      <w:pStyle w:val="Voettekst"/>
    </w:pPr>
  </w:p>
  <w:p w:rsidR="00A42721" w:rsidRDefault="00A42721" w:rsidP="00121496">
    <w:pPr>
      <w:pStyle w:val="Voettekst"/>
    </w:pPr>
    <w:r>
      <w:rPr>
        <w:rFonts w:ascii="Arial" w:hAnsi="Arial"/>
        <w:sz w:val="16"/>
        <w:szCs w:val="16"/>
      </w:rPr>
      <w:t>Biologie werkboek HV1 en V1</w:t>
    </w:r>
    <w:r>
      <w:rPr>
        <w:rFonts w:ascii="Arial" w:hAnsi="Arial"/>
        <w:sz w:val="16"/>
        <w:szCs w:val="16"/>
      </w:rPr>
      <w:tab/>
      <w:t>Thema 3 Planten</w:t>
    </w:r>
    <w:r>
      <w:rPr>
        <w:rFonts w:ascii="Comic Sans MS" w:hAnsi="Comic Sans MS"/>
        <w:sz w:val="16"/>
        <w:szCs w:val="16"/>
      </w:rPr>
      <w:tab/>
    </w:r>
    <w:r w:rsidR="009F6D52" w:rsidRPr="00F60658">
      <w:rPr>
        <w:rFonts w:ascii="Arial" w:hAnsi="Arial" w:cs="Arial"/>
        <w:sz w:val="22"/>
        <w:szCs w:val="22"/>
      </w:rPr>
      <w:fldChar w:fldCharType="begin"/>
    </w:r>
    <w:r w:rsidRPr="00F60658">
      <w:rPr>
        <w:rFonts w:ascii="Arial" w:hAnsi="Arial" w:cs="Arial"/>
        <w:sz w:val="22"/>
        <w:szCs w:val="22"/>
      </w:rPr>
      <w:instrText xml:space="preserve"> PAGE </w:instrText>
    </w:r>
    <w:r w:rsidR="009F6D52" w:rsidRPr="00F60658">
      <w:rPr>
        <w:rFonts w:ascii="Arial" w:hAnsi="Arial" w:cs="Arial"/>
        <w:sz w:val="22"/>
        <w:szCs w:val="22"/>
      </w:rPr>
      <w:fldChar w:fldCharType="separate"/>
    </w:r>
    <w:r w:rsidR="006C0539">
      <w:rPr>
        <w:rFonts w:ascii="Arial" w:hAnsi="Arial" w:cs="Arial"/>
        <w:noProof/>
        <w:sz w:val="22"/>
        <w:szCs w:val="22"/>
      </w:rPr>
      <w:t>24</w:t>
    </w:r>
    <w:r w:rsidR="009F6D52" w:rsidRPr="00F60658">
      <w:rPr>
        <w:rFonts w:ascii="Arial" w:hAnsi="Arial" w:cs="Arial"/>
        <w:sz w:val="22"/>
        <w:szCs w:val="22"/>
      </w:rPr>
      <w:fldChar w:fldCharType="end"/>
    </w:r>
  </w:p>
  <w:p w:rsidR="00A42721" w:rsidRDefault="00A4272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721" w:rsidRDefault="00A4272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7E9" w:rsidRDefault="00A037E9">
      <w:r>
        <w:separator/>
      </w:r>
    </w:p>
  </w:footnote>
  <w:footnote w:type="continuationSeparator" w:id="0">
    <w:p w:rsidR="00A037E9" w:rsidRDefault="00A037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nsid w:val="029716E2"/>
    <w:multiLevelType w:val="hybridMultilevel"/>
    <w:tmpl w:val="35C8C7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63974F2"/>
    <w:multiLevelType w:val="hybridMultilevel"/>
    <w:tmpl w:val="9BE07502"/>
    <w:lvl w:ilvl="0" w:tplc="6D6C59F0">
      <w:start w:val="1"/>
      <w:numFmt w:val="upperLetter"/>
      <w:lvlText w:val="%1."/>
      <w:lvlJc w:val="left"/>
      <w:pPr>
        <w:ind w:left="720" w:hanging="360"/>
      </w:pPr>
      <w:rPr>
        <w:color w:val="auto"/>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091219AE"/>
    <w:multiLevelType w:val="hybridMultilevel"/>
    <w:tmpl w:val="E5CE8B82"/>
    <w:lvl w:ilvl="0" w:tplc="A02063B0">
      <w:start w:val="1"/>
      <w:numFmt w:val="upperLetter"/>
      <w:lvlText w:val="%1."/>
      <w:lvlJc w:val="left"/>
      <w:pPr>
        <w:ind w:left="1211" w:hanging="360"/>
      </w:pPr>
      <w:rPr>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0B6D0FB3"/>
    <w:multiLevelType w:val="hybridMultilevel"/>
    <w:tmpl w:val="E1226B4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0FF4402D"/>
    <w:multiLevelType w:val="hybridMultilevel"/>
    <w:tmpl w:val="A57C298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A2B766A"/>
    <w:multiLevelType w:val="hybridMultilevel"/>
    <w:tmpl w:val="DD580BD2"/>
    <w:lvl w:ilvl="0" w:tplc="66D8E0E2">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2B17A16"/>
    <w:multiLevelType w:val="hybridMultilevel"/>
    <w:tmpl w:val="BBE6D7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5EE356A"/>
    <w:multiLevelType w:val="hybridMultilevel"/>
    <w:tmpl w:val="E4AE69BC"/>
    <w:lvl w:ilvl="0" w:tplc="EDA22312">
      <w:start w:val="4"/>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DDA1E35"/>
    <w:multiLevelType w:val="hybridMultilevel"/>
    <w:tmpl w:val="34447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39C056E"/>
    <w:multiLevelType w:val="hybridMultilevel"/>
    <w:tmpl w:val="FC5ACC5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5D37E8A"/>
    <w:multiLevelType w:val="hybridMultilevel"/>
    <w:tmpl w:val="DE086D6C"/>
    <w:lvl w:ilvl="0" w:tplc="2B8E6396">
      <w:start w:val="1"/>
      <w:numFmt w:val="decimal"/>
      <w:lvlText w:val="%1."/>
      <w:lvlJc w:val="left"/>
      <w:pPr>
        <w:ind w:left="2345" w:hanging="360"/>
      </w:pPr>
      <w:rPr>
        <w:rFonts w:hint="default"/>
      </w:rPr>
    </w:lvl>
    <w:lvl w:ilvl="1" w:tplc="04130019" w:tentative="1">
      <w:start w:val="1"/>
      <w:numFmt w:val="lowerLetter"/>
      <w:lvlText w:val="%2."/>
      <w:lvlJc w:val="left"/>
      <w:pPr>
        <w:ind w:left="3065" w:hanging="360"/>
      </w:pPr>
    </w:lvl>
    <w:lvl w:ilvl="2" w:tplc="0413001B" w:tentative="1">
      <w:start w:val="1"/>
      <w:numFmt w:val="lowerRoman"/>
      <w:lvlText w:val="%3."/>
      <w:lvlJc w:val="right"/>
      <w:pPr>
        <w:ind w:left="3785" w:hanging="180"/>
      </w:pPr>
    </w:lvl>
    <w:lvl w:ilvl="3" w:tplc="0413000F" w:tentative="1">
      <w:start w:val="1"/>
      <w:numFmt w:val="decimal"/>
      <w:lvlText w:val="%4."/>
      <w:lvlJc w:val="left"/>
      <w:pPr>
        <w:ind w:left="4505" w:hanging="360"/>
      </w:pPr>
    </w:lvl>
    <w:lvl w:ilvl="4" w:tplc="04130019" w:tentative="1">
      <w:start w:val="1"/>
      <w:numFmt w:val="lowerLetter"/>
      <w:lvlText w:val="%5."/>
      <w:lvlJc w:val="left"/>
      <w:pPr>
        <w:ind w:left="5225" w:hanging="360"/>
      </w:pPr>
    </w:lvl>
    <w:lvl w:ilvl="5" w:tplc="0413001B" w:tentative="1">
      <w:start w:val="1"/>
      <w:numFmt w:val="lowerRoman"/>
      <w:lvlText w:val="%6."/>
      <w:lvlJc w:val="right"/>
      <w:pPr>
        <w:ind w:left="5945" w:hanging="180"/>
      </w:pPr>
    </w:lvl>
    <w:lvl w:ilvl="6" w:tplc="0413000F" w:tentative="1">
      <w:start w:val="1"/>
      <w:numFmt w:val="decimal"/>
      <w:lvlText w:val="%7."/>
      <w:lvlJc w:val="left"/>
      <w:pPr>
        <w:ind w:left="6665" w:hanging="360"/>
      </w:pPr>
    </w:lvl>
    <w:lvl w:ilvl="7" w:tplc="04130019" w:tentative="1">
      <w:start w:val="1"/>
      <w:numFmt w:val="lowerLetter"/>
      <w:lvlText w:val="%8."/>
      <w:lvlJc w:val="left"/>
      <w:pPr>
        <w:ind w:left="7385" w:hanging="360"/>
      </w:pPr>
    </w:lvl>
    <w:lvl w:ilvl="8" w:tplc="0413001B" w:tentative="1">
      <w:start w:val="1"/>
      <w:numFmt w:val="lowerRoman"/>
      <w:lvlText w:val="%9."/>
      <w:lvlJc w:val="right"/>
      <w:pPr>
        <w:ind w:left="8105" w:hanging="180"/>
      </w:pPr>
    </w:lvl>
  </w:abstractNum>
  <w:abstractNum w:abstractNumId="19">
    <w:nsid w:val="532F6CD9"/>
    <w:multiLevelType w:val="hybridMultilevel"/>
    <w:tmpl w:val="FACCE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F091E67"/>
    <w:multiLevelType w:val="hybridMultilevel"/>
    <w:tmpl w:val="FDA2B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04C0E87"/>
    <w:multiLevelType w:val="hybridMultilevel"/>
    <w:tmpl w:val="FC3E7C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C710BA8"/>
    <w:multiLevelType w:val="hybridMultilevel"/>
    <w:tmpl w:val="D0609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9"/>
  </w:num>
  <w:num w:numId="10">
    <w:abstractNumId w:val="20"/>
  </w:num>
  <w:num w:numId="11">
    <w:abstractNumId w:val="16"/>
  </w:num>
  <w:num w:numId="12">
    <w:abstractNumId w:val="12"/>
  </w:num>
  <w:num w:numId="13">
    <w:abstractNumId w:val="14"/>
  </w:num>
  <w:num w:numId="14">
    <w:abstractNumId w:val="11"/>
  </w:num>
  <w:num w:numId="15">
    <w:abstractNumId w:val="13"/>
  </w:num>
  <w:num w:numId="16">
    <w:abstractNumId w:val="17"/>
  </w:num>
  <w:num w:numId="17">
    <w:abstractNumId w:val="22"/>
  </w:num>
  <w:num w:numId="18">
    <w:abstractNumId w:val="10"/>
  </w:num>
  <w:num w:numId="19">
    <w:abstractNumId w:val="9"/>
  </w:num>
  <w:num w:numId="20">
    <w:abstractNumId w:val="15"/>
  </w:num>
  <w:num w:numId="21">
    <w:abstractNumId w:val="21"/>
  </w:num>
  <w:num w:numId="22">
    <w:abstractNumId w:val="8"/>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3F0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C6204D"/>
    <w:rsid w:val="0001069B"/>
    <w:rsid w:val="000119A2"/>
    <w:rsid w:val="000437DB"/>
    <w:rsid w:val="00050DC8"/>
    <w:rsid w:val="000B5446"/>
    <w:rsid w:val="000C3B9A"/>
    <w:rsid w:val="000D7559"/>
    <w:rsid w:val="000E240A"/>
    <w:rsid w:val="000E4F8C"/>
    <w:rsid w:val="00121496"/>
    <w:rsid w:val="0012785C"/>
    <w:rsid w:val="00144372"/>
    <w:rsid w:val="001464F8"/>
    <w:rsid w:val="00151D4C"/>
    <w:rsid w:val="00155577"/>
    <w:rsid w:val="00162060"/>
    <w:rsid w:val="001846EB"/>
    <w:rsid w:val="00193F06"/>
    <w:rsid w:val="00193F98"/>
    <w:rsid w:val="00195123"/>
    <w:rsid w:val="001C1127"/>
    <w:rsid w:val="001E2813"/>
    <w:rsid w:val="001E5D43"/>
    <w:rsid w:val="001F2C6A"/>
    <w:rsid w:val="00211B85"/>
    <w:rsid w:val="00214527"/>
    <w:rsid w:val="00216A7C"/>
    <w:rsid w:val="00217FC4"/>
    <w:rsid w:val="0023127F"/>
    <w:rsid w:val="00237AE7"/>
    <w:rsid w:val="00246080"/>
    <w:rsid w:val="00257A42"/>
    <w:rsid w:val="00285678"/>
    <w:rsid w:val="002A1E7A"/>
    <w:rsid w:val="002A52B2"/>
    <w:rsid w:val="002C2EBB"/>
    <w:rsid w:val="002D691B"/>
    <w:rsid w:val="00307EF4"/>
    <w:rsid w:val="00315CC1"/>
    <w:rsid w:val="003322AF"/>
    <w:rsid w:val="00337779"/>
    <w:rsid w:val="00340258"/>
    <w:rsid w:val="00350868"/>
    <w:rsid w:val="00370BE1"/>
    <w:rsid w:val="00381ADA"/>
    <w:rsid w:val="00392733"/>
    <w:rsid w:val="00395C76"/>
    <w:rsid w:val="003C462A"/>
    <w:rsid w:val="0041618C"/>
    <w:rsid w:val="0043776A"/>
    <w:rsid w:val="0045510A"/>
    <w:rsid w:val="004568BE"/>
    <w:rsid w:val="004612E6"/>
    <w:rsid w:val="0047636A"/>
    <w:rsid w:val="00483F72"/>
    <w:rsid w:val="004A445B"/>
    <w:rsid w:val="004B32AE"/>
    <w:rsid w:val="004B5B39"/>
    <w:rsid w:val="004C13F4"/>
    <w:rsid w:val="004C63B2"/>
    <w:rsid w:val="004F1158"/>
    <w:rsid w:val="004F5AF5"/>
    <w:rsid w:val="00506163"/>
    <w:rsid w:val="00515823"/>
    <w:rsid w:val="00523004"/>
    <w:rsid w:val="0052356D"/>
    <w:rsid w:val="00545C2A"/>
    <w:rsid w:val="005A3A1E"/>
    <w:rsid w:val="005A6855"/>
    <w:rsid w:val="005D56E1"/>
    <w:rsid w:val="005F7FD2"/>
    <w:rsid w:val="00602817"/>
    <w:rsid w:val="006037AC"/>
    <w:rsid w:val="00613D8D"/>
    <w:rsid w:val="00676A81"/>
    <w:rsid w:val="006A7665"/>
    <w:rsid w:val="006C0539"/>
    <w:rsid w:val="006C3E89"/>
    <w:rsid w:val="006D04F1"/>
    <w:rsid w:val="006E29A8"/>
    <w:rsid w:val="006F4DE4"/>
    <w:rsid w:val="00727243"/>
    <w:rsid w:val="007463CC"/>
    <w:rsid w:val="007548A8"/>
    <w:rsid w:val="00756EA0"/>
    <w:rsid w:val="007641BD"/>
    <w:rsid w:val="00765A70"/>
    <w:rsid w:val="0076778D"/>
    <w:rsid w:val="007A4857"/>
    <w:rsid w:val="007C4393"/>
    <w:rsid w:val="007D5973"/>
    <w:rsid w:val="008029E6"/>
    <w:rsid w:val="00803E10"/>
    <w:rsid w:val="00814C86"/>
    <w:rsid w:val="0082244F"/>
    <w:rsid w:val="0082460C"/>
    <w:rsid w:val="008502EE"/>
    <w:rsid w:val="008509C2"/>
    <w:rsid w:val="008534CC"/>
    <w:rsid w:val="008704F1"/>
    <w:rsid w:val="008C1B39"/>
    <w:rsid w:val="008E0A03"/>
    <w:rsid w:val="008E137C"/>
    <w:rsid w:val="008F7F3B"/>
    <w:rsid w:val="00905A76"/>
    <w:rsid w:val="009369CC"/>
    <w:rsid w:val="0094388B"/>
    <w:rsid w:val="00963741"/>
    <w:rsid w:val="00972EB3"/>
    <w:rsid w:val="00985001"/>
    <w:rsid w:val="00986455"/>
    <w:rsid w:val="00994EA1"/>
    <w:rsid w:val="009A00BF"/>
    <w:rsid w:val="009A6ABA"/>
    <w:rsid w:val="009C1985"/>
    <w:rsid w:val="009C2839"/>
    <w:rsid w:val="009C49AB"/>
    <w:rsid w:val="009C547B"/>
    <w:rsid w:val="009C6A7E"/>
    <w:rsid w:val="009E2F35"/>
    <w:rsid w:val="009F6D52"/>
    <w:rsid w:val="00A037E9"/>
    <w:rsid w:val="00A26A9D"/>
    <w:rsid w:val="00A35695"/>
    <w:rsid w:val="00A42721"/>
    <w:rsid w:val="00AA1967"/>
    <w:rsid w:val="00AB7416"/>
    <w:rsid w:val="00AD1523"/>
    <w:rsid w:val="00AE654C"/>
    <w:rsid w:val="00AE6B0E"/>
    <w:rsid w:val="00B20285"/>
    <w:rsid w:val="00B255DE"/>
    <w:rsid w:val="00B300B4"/>
    <w:rsid w:val="00B50181"/>
    <w:rsid w:val="00B76E5A"/>
    <w:rsid w:val="00B77DF6"/>
    <w:rsid w:val="00B82F13"/>
    <w:rsid w:val="00BA1AE9"/>
    <w:rsid w:val="00BC2F4A"/>
    <w:rsid w:val="00BC4458"/>
    <w:rsid w:val="00BD070E"/>
    <w:rsid w:val="00BD3D21"/>
    <w:rsid w:val="00BE5BD7"/>
    <w:rsid w:val="00C01D07"/>
    <w:rsid w:val="00C06F11"/>
    <w:rsid w:val="00C30C0A"/>
    <w:rsid w:val="00C45BC6"/>
    <w:rsid w:val="00C6204D"/>
    <w:rsid w:val="00C72FDD"/>
    <w:rsid w:val="00C84099"/>
    <w:rsid w:val="00CB1199"/>
    <w:rsid w:val="00CB4832"/>
    <w:rsid w:val="00CB5B05"/>
    <w:rsid w:val="00CC18ED"/>
    <w:rsid w:val="00CC3FEB"/>
    <w:rsid w:val="00CD128C"/>
    <w:rsid w:val="00D105D1"/>
    <w:rsid w:val="00D1338D"/>
    <w:rsid w:val="00D4761F"/>
    <w:rsid w:val="00D704F8"/>
    <w:rsid w:val="00D92383"/>
    <w:rsid w:val="00DB6888"/>
    <w:rsid w:val="00DC2B4C"/>
    <w:rsid w:val="00DD7CCB"/>
    <w:rsid w:val="00DF47AB"/>
    <w:rsid w:val="00DF5F67"/>
    <w:rsid w:val="00E0006D"/>
    <w:rsid w:val="00E02134"/>
    <w:rsid w:val="00E05C99"/>
    <w:rsid w:val="00E15EDE"/>
    <w:rsid w:val="00E160B0"/>
    <w:rsid w:val="00E2132A"/>
    <w:rsid w:val="00E37022"/>
    <w:rsid w:val="00E5221E"/>
    <w:rsid w:val="00E763E6"/>
    <w:rsid w:val="00E84668"/>
    <w:rsid w:val="00E92121"/>
    <w:rsid w:val="00EA4740"/>
    <w:rsid w:val="00EB6290"/>
    <w:rsid w:val="00ED1C78"/>
    <w:rsid w:val="00EF45A8"/>
    <w:rsid w:val="00EF6A72"/>
    <w:rsid w:val="00F47F72"/>
    <w:rsid w:val="00F5149C"/>
    <w:rsid w:val="00F60658"/>
    <w:rsid w:val="00F7710A"/>
    <w:rsid w:val="00F83BF6"/>
    <w:rsid w:val="00F86F75"/>
    <w:rsid w:val="00FA4584"/>
    <w:rsid w:val="00FB45C2"/>
    <w:rsid w:val="00FB4B7B"/>
    <w:rsid w:val="00FC44CF"/>
    <w:rsid w:val="00FC6E0F"/>
    <w:rsid w:val="00FE37C6"/>
    <w:rsid w:val="00FE69C9"/>
    <w:rsid w:val="00FF634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214]" strokecolor="none" shadowcolor="none [2]"/>
    </o:shapedefaults>
    <o:shapelayout v:ext="edit">
      <o:idmap v:ext="edit" data="1"/>
      <o:rules v:ext="edit">
        <o:r id="V:Rule5" type="connector" idref="#_x0000_s1260"/>
        <o:r id="V:Rule6" type="connector" idref="#_x0000_s1263"/>
        <o:r id="V:Rule7" type="connector" idref="#_x0000_s1256"/>
        <o:r id="V:Rule8" type="connector" idref="#_x0000_s12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A00BF"/>
    <w:pPr>
      <w:widowControl w:val="0"/>
      <w:suppressAutoHyphens/>
    </w:pPr>
    <w:rPr>
      <w:rFonts w:eastAsia="Arial Unicode MS"/>
      <w:kern w:val="1"/>
      <w:sz w:val="24"/>
      <w:szCs w:val="24"/>
    </w:rPr>
  </w:style>
  <w:style w:type="paragraph" w:styleId="Kop1">
    <w:name w:val="heading 1"/>
    <w:basedOn w:val="Kop"/>
    <w:next w:val="Plattetekst"/>
    <w:qFormat/>
    <w:rsid w:val="009A00BF"/>
    <w:pPr>
      <w:tabs>
        <w:tab w:val="num" w:pos="432"/>
      </w:tabs>
      <w:ind w:left="432" w:hanging="432"/>
      <w:outlineLvl w:val="0"/>
    </w:pPr>
    <w:rPr>
      <w:b/>
      <w:bCs/>
      <w:sz w:val="32"/>
      <w:szCs w:val="32"/>
    </w:rPr>
  </w:style>
  <w:style w:type="paragraph" w:styleId="Kop2">
    <w:name w:val="heading 2"/>
    <w:basedOn w:val="Kop"/>
    <w:next w:val="Plattetekst"/>
    <w:qFormat/>
    <w:rsid w:val="009A00BF"/>
    <w:pPr>
      <w:tabs>
        <w:tab w:val="num" w:pos="576"/>
      </w:tabs>
      <w:ind w:left="576" w:hanging="576"/>
      <w:outlineLvl w:val="1"/>
    </w:pPr>
    <w:rPr>
      <w:rFonts w:ascii="Times New Roman" w:eastAsia="Arial Unicode MS" w:hAnsi="Times New Roman"/>
      <w:b/>
      <w:bCs/>
      <w:sz w:val="36"/>
      <w:szCs w:val="36"/>
    </w:rPr>
  </w:style>
  <w:style w:type="paragraph" w:styleId="Kop3">
    <w:name w:val="heading 3"/>
    <w:basedOn w:val="Kop"/>
    <w:next w:val="Plattetekst"/>
    <w:qFormat/>
    <w:rsid w:val="009A00BF"/>
    <w:pPr>
      <w:tabs>
        <w:tab w:val="num" w:pos="720"/>
      </w:tabs>
      <w:ind w:left="720" w:hanging="720"/>
      <w:outlineLvl w:val="2"/>
    </w:pPr>
    <w:rPr>
      <w:b/>
      <w:bCs/>
    </w:rPr>
  </w:style>
  <w:style w:type="paragraph" w:styleId="Kop5">
    <w:name w:val="heading 5"/>
    <w:basedOn w:val="Kop"/>
    <w:next w:val="Plattetekst"/>
    <w:qFormat/>
    <w:rsid w:val="009A00BF"/>
    <w:pPr>
      <w:tabs>
        <w:tab w:val="num" w:pos="1008"/>
      </w:tabs>
      <w:ind w:left="1008" w:hanging="1008"/>
      <w:outlineLvl w:val="4"/>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2z0">
    <w:name w:val="WW8Num2z0"/>
    <w:rsid w:val="009A00BF"/>
    <w:rPr>
      <w:rFonts w:ascii="Wingdings" w:hAnsi="Wingdings" w:cs="OpenSymbol"/>
    </w:rPr>
  </w:style>
  <w:style w:type="character" w:customStyle="1" w:styleId="WW8Num4z0">
    <w:name w:val="WW8Num4z0"/>
    <w:rsid w:val="009A00BF"/>
    <w:rPr>
      <w:rFonts w:ascii="Wingdings" w:hAnsi="Wingdings" w:cs="OpenSymbol"/>
    </w:rPr>
  </w:style>
  <w:style w:type="character" w:customStyle="1" w:styleId="WW8Num5z0">
    <w:name w:val="WW8Num5z0"/>
    <w:rsid w:val="009A00BF"/>
    <w:rPr>
      <w:rFonts w:ascii="Wingdings" w:hAnsi="Wingdings" w:cs="OpenSymbol"/>
    </w:rPr>
  </w:style>
  <w:style w:type="character" w:customStyle="1" w:styleId="WW8Num6z0">
    <w:name w:val="WW8Num6z0"/>
    <w:rsid w:val="009A00BF"/>
    <w:rPr>
      <w:rFonts w:ascii="Symbol" w:hAnsi="Symbol" w:cs="OpenSymbol"/>
    </w:rPr>
  </w:style>
  <w:style w:type="character" w:customStyle="1" w:styleId="WW8Num7z0">
    <w:name w:val="WW8Num7z0"/>
    <w:rsid w:val="009A00BF"/>
    <w:rPr>
      <w:rFonts w:ascii="Wingdings" w:hAnsi="Wingdings" w:cs="OpenSymbol"/>
    </w:rPr>
  </w:style>
  <w:style w:type="character" w:customStyle="1" w:styleId="WW8Num8z0">
    <w:name w:val="WW8Num8z0"/>
    <w:rsid w:val="009A00BF"/>
    <w:rPr>
      <w:rFonts w:ascii="Wingdings" w:hAnsi="Wingdings" w:cs="OpenSymbol"/>
    </w:rPr>
  </w:style>
  <w:style w:type="character" w:customStyle="1" w:styleId="Absatz-Standardschriftart">
    <w:name w:val="Absatz-Standardschriftart"/>
    <w:rsid w:val="009A00BF"/>
  </w:style>
  <w:style w:type="character" w:customStyle="1" w:styleId="WW-Absatz-Standardschriftart">
    <w:name w:val="WW-Absatz-Standardschriftart"/>
    <w:rsid w:val="009A00BF"/>
  </w:style>
  <w:style w:type="character" w:customStyle="1" w:styleId="WW-Absatz-Standardschriftart1">
    <w:name w:val="WW-Absatz-Standardschriftart1"/>
    <w:rsid w:val="009A00BF"/>
  </w:style>
  <w:style w:type="character" w:customStyle="1" w:styleId="WW-Absatz-Standardschriftart11">
    <w:name w:val="WW-Absatz-Standardschriftart11"/>
    <w:rsid w:val="009A00BF"/>
  </w:style>
  <w:style w:type="character" w:customStyle="1" w:styleId="WW-Absatz-Standardschriftart111">
    <w:name w:val="WW-Absatz-Standardschriftart111"/>
    <w:rsid w:val="009A00BF"/>
  </w:style>
  <w:style w:type="character" w:customStyle="1" w:styleId="WW-Absatz-Standardschriftart1111">
    <w:name w:val="WW-Absatz-Standardschriftart1111"/>
    <w:rsid w:val="009A00BF"/>
  </w:style>
  <w:style w:type="character" w:customStyle="1" w:styleId="WW-Absatz-Standardschriftart11111">
    <w:name w:val="WW-Absatz-Standardschriftart11111"/>
    <w:rsid w:val="009A00BF"/>
  </w:style>
  <w:style w:type="character" w:customStyle="1" w:styleId="WW-Absatz-Standardschriftart111111">
    <w:name w:val="WW-Absatz-Standardschriftart111111"/>
    <w:rsid w:val="009A00BF"/>
  </w:style>
  <w:style w:type="character" w:customStyle="1" w:styleId="WW-Absatz-Standardschriftart1111111">
    <w:name w:val="WW-Absatz-Standardschriftart1111111"/>
    <w:rsid w:val="009A00BF"/>
  </w:style>
  <w:style w:type="character" w:customStyle="1" w:styleId="WW-Absatz-Standardschriftart11111111">
    <w:name w:val="WW-Absatz-Standardschriftart11111111"/>
    <w:rsid w:val="009A00BF"/>
  </w:style>
  <w:style w:type="character" w:customStyle="1" w:styleId="Standaardalinea-lettertype3">
    <w:name w:val="Standaardalinea-lettertype3"/>
    <w:rsid w:val="009A00BF"/>
    <w:rPr>
      <w:rFonts w:ascii="Arial" w:eastAsia="Arial Unicode MS" w:hAnsi="Arial" w:cs="Tahoma"/>
      <w:color w:val="auto"/>
      <w:kern w:val="1"/>
      <w:sz w:val="24"/>
      <w:szCs w:val="24"/>
      <w:lang w:val="nl-NL"/>
    </w:rPr>
  </w:style>
  <w:style w:type="character" w:customStyle="1" w:styleId="WW-Absatz-Standardschriftart111111111">
    <w:name w:val="WW-Absatz-Standardschriftart111111111"/>
    <w:rsid w:val="009A00BF"/>
  </w:style>
  <w:style w:type="character" w:customStyle="1" w:styleId="WW-Absatz-Standardschriftart1111111111">
    <w:name w:val="WW-Absatz-Standardschriftart1111111111"/>
    <w:rsid w:val="009A00BF"/>
  </w:style>
  <w:style w:type="character" w:customStyle="1" w:styleId="WW-Absatz-Standardschriftart11111111111">
    <w:name w:val="WW-Absatz-Standardschriftart11111111111"/>
    <w:rsid w:val="009A00BF"/>
  </w:style>
  <w:style w:type="character" w:customStyle="1" w:styleId="WW-Absatz-Standardschriftart111111111111">
    <w:name w:val="WW-Absatz-Standardschriftart111111111111"/>
    <w:rsid w:val="009A00BF"/>
  </w:style>
  <w:style w:type="character" w:customStyle="1" w:styleId="WW8Num1z0">
    <w:name w:val="WW8Num1z0"/>
    <w:rsid w:val="009A00BF"/>
    <w:rPr>
      <w:rFonts w:ascii="Wingdings" w:hAnsi="Wingdings" w:cs="OpenSymbol"/>
    </w:rPr>
  </w:style>
  <w:style w:type="character" w:customStyle="1" w:styleId="WW-Absatz-Standardschriftart1111111111111">
    <w:name w:val="WW-Absatz-Standardschriftart1111111111111"/>
    <w:rsid w:val="009A00BF"/>
  </w:style>
  <w:style w:type="character" w:customStyle="1" w:styleId="WW-Absatz-Standardschriftart11111111111111">
    <w:name w:val="WW-Absatz-Standardschriftart11111111111111"/>
    <w:rsid w:val="009A00BF"/>
  </w:style>
  <w:style w:type="character" w:customStyle="1" w:styleId="WW-Absatz-Standardschriftart111111111111111">
    <w:name w:val="WW-Absatz-Standardschriftart111111111111111"/>
    <w:rsid w:val="009A00BF"/>
  </w:style>
  <w:style w:type="character" w:customStyle="1" w:styleId="Standaardalinea-lettertype2">
    <w:name w:val="Standaardalinea-lettertype2"/>
    <w:rsid w:val="009A00BF"/>
  </w:style>
  <w:style w:type="character" w:customStyle="1" w:styleId="WW-Absatz-Standardschriftart1111111111111111">
    <w:name w:val="WW-Absatz-Standardschriftart1111111111111111"/>
    <w:rsid w:val="009A00BF"/>
  </w:style>
  <w:style w:type="character" w:customStyle="1" w:styleId="Standaardalinea-lettertype1">
    <w:name w:val="Standaardalinea-lettertype1"/>
    <w:rsid w:val="009A00BF"/>
  </w:style>
  <w:style w:type="character" w:styleId="Hyperlink">
    <w:name w:val="Hyperlink"/>
    <w:basedOn w:val="Standaardalinea-lettertype1"/>
    <w:rsid w:val="009A00BF"/>
    <w:rPr>
      <w:color w:val="0000FF"/>
      <w:u w:val="single"/>
    </w:rPr>
  </w:style>
  <w:style w:type="character" w:styleId="GevolgdeHyperlink">
    <w:name w:val="FollowedHyperlink"/>
    <w:basedOn w:val="Standaardalinea-lettertype1"/>
    <w:rsid w:val="009A00BF"/>
    <w:rPr>
      <w:color w:val="800080"/>
      <w:u w:val="single"/>
    </w:rPr>
  </w:style>
  <w:style w:type="character" w:customStyle="1" w:styleId="Opsommingstekens">
    <w:name w:val="Opsommingstekens"/>
    <w:rsid w:val="009A00BF"/>
    <w:rPr>
      <w:rFonts w:ascii="OpenSymbol" w:eastAsia="OpenSymbol" w:hAnsi="OpenSymbol" w:cs="OpenSymbol"/>
    </w:rPr>
  </w:style>
  <w:style w:type="character" w:customStyle="1" w:styleId="Eindnoottekens">
    <w:name w:val="Eindnoottekens"/>
    <w:rsid w:val="009A00BF"/>
  </w:style>
  <w:style w:type="character" w:customStyle="1" w:styleId="Definitie">
    <w:name w:val="Definitie"/>
    <w:rsid w:val="009A00BF"/>
  </w:style>
  <w:style w:type="paragraph" w:customStyle="1" w:styleId="Kop">
    <w:name w:val="Kop"/>
    <w:basedOn w:val="Standaard"/>
    <w:next w:val="Plattetekst"/>
    <w:rsid w:val="009A00BF"/>
    <w:pPr>
      <w:keepNext/>
      <w:spacing w:before="240" w:after="120"/>
    </w:pPr>
    <w:rPr>
      <w:rFonts w:ascii="Arial" w:eastAsia="MS Mincho" w:hAnsi="Arial" w:cs="Tahoma"/>
      <w:sz w:val="28"/>
      <w:szCs w:val="28"/>
    </w:rPr>
  </w:style>
  <w:style w:type="paragraph" w:styleId="Plattetekst">
    <w:name w:val="Body Text"/>
    <w:basedOn w:val="Standaard"/>
    <w:rsid w:val="009A00BF"/>
    <w:pPr>
      <w:spacing w:after="120"/>
    </w:pPr>
  </w:style>
  <w:style w:type="paragraph" w:styleId="Lijst">
    <w:name w:val="List"/>
    <w:basedOn w:val="Plattetekst"/>
    <w:rsid w:val="009A00BF"/>
    <w:rPr>
      <w:rFonts w:cs="Tahoma"/>
    </w:rPr>
  </w:style>
  <w:style w:type="paragraph" w:customStyle="1" w:styleId="Bijschrift4">
    <w:name w:val="Bijschrift4"/>
    <w:basedOn w:val="Standaard"/>
    <w:rsid w:val="009A00BF"/>
    <w:pPr>
      <w:suppressLineNumbers/>
      <w:spacing w:before="120" w:after="120"/>
    </w:pPr>
    <w:rPr>
      <w:rFonts w:cs="Tahoma"/>
      <w:i/>
      <w:iCs/>
    </w:rPr>
  </w:style>
  <w:style w:type="paragraph" w:customStyle="1" w:styleId="Index">
    <w:name w:val="Index"/>
    <w:basedOn w:val="Standaard"/>
    <w:rsid w:val="009A00BF"/>
    <w:pPr>
      <w:suppressLineNumbers/>
    </w:pPr>
    <w:rPr>
      <w:rFonts w:cs="Tahoma"/>
    </w:rPr>
  </w:style>
  <w:style w:type="paragraph" w:customStyle="1" w:styleId="Bijschrift3">
    <w:name w:val="Bijschrift3"/>
    <w:basedOn w:val="Standaard"/>
    <w:rsid w:val="009A00BF"/>
    <w:pPr>
      <w:suppressLineNumbers/>
      <w:spacing w:before="120" w:after="120"/>
    </w:pPr>
    <w:rPr>
      <w:rFonts w:cs="Tahoma"/>
      <w:i/>
      <w:iCs/>
    </w:rPr>
  </w:style>
  <w:style w:type="paragraph" w:customStyle="1" w:styleId="Bijschrift2">
    <w:name w:val="Bijschrift2"/>
    <w:basedOn w:val="Standaard"/>
    <w:rsid w:val="009A00BF"/>
    <w:pPr>
      <w:suppressLineNumbers/>
      <w:spacing w:before="120" w:after="120"/>
    </w:pPr>
    <w:rPr>
      <w:rFonts w:cs="Tahoma"/>
      <w:i/>
      <w:iCs/>
    </w:rPr>
  </w:style>
  <w:style w:type="paragraph" w:customStyle="1" w:styleId="Bijschrift1">
    <w:name w:val="Bijschrift1"/>
    <w:basedOn w:val="Standaard"/>
    <w:rsid w:val="009A00BF"/>
    <w:pPr>
      <w:suppressLineNumbers/>
      <w:spacing w:before="120" w:after="120"/>
    </w:pPr>
    <w:rPr>
      <w:rFonts w:cs="Tahoma"/>
      <w:i/>
      <w:iCs/>
    </w:rPr>
  </w:style>
  <w:style w:type="paragraph" w:customStyle="1" w:styleId="Inhoudtabel">
    <w:name w:val="Inhoud tabel"/>
    <w:basedOn w:val="Standaard"/>
    <w:rsid w:val="009A00BF"/>
    <w:pPr>
      <w:suppressLineNumbers/>
    </w:pPr>
  </w:style>
  <w:style w:type="paragraph" w:styleId="Voettekst">
    <w:name w:val="footer"/>
    <w:basedOn w:val="Standaard"/>
    <w:link w:val="VoettekstChar"/>
    <w:uiPriority w:val="99"/>
    <w:rsid w:val="009A00BF"/>
    <w:pPr>
      <w:suppressLineNumbers/>
      <w:tabs>
        <w:tab w:val="center" w:pos="4818"/>
        <w:tab w:val="right" w:pos="9637"/>
      </w:tabs>
    </w:pPr>
  </w:style>
  <w:style w:type="paragraph" w:customStyle="1" w:styleId="Tabelkop">
    <w:name w:val="Tabelkop"/>
    <w:basedOn w:val="Inhoudtabel"/>
    <w:rsid w:val="009A00BF"/>
    <w:pPr>
      <w:jc w:val="center"/>
    </w:pPr>
    <w:rPr>
      <w:b/>
      <w:bCs/>
    </w:rPr>
  </w:style>
  <w:style w:type="paragraph" w:customStyle="1" w:styleId="Frame-inhoud">
    <w:name w:val="Frame-inhoud"/>
    <w:basedOn w:val="Plattetekst"/>
    <w:rsid w:val="009A00BF"/>
  </w:style>
  <w:style w:type="paragraph" w:styleId="Plattetekstinspringen">
    <w:name w:val="Body Text Indent"/>
    <w:basedOn w:val="Plattetekst"/>
    <w:rsid w:val="009A00BF"/>
    <w:pPr>
      <w:ind w:left="283"/>
    </w:pPr>
  </w:style>
  <w:style w:type="paragraph" w:customStyle="1" w:styleId="1eregeluitspringen">
    <w:name w:val="1e regel uitspringen"/>
    <w:basedOn w:val="Plattetekst"/>
    <w:rsid w:val="009A00BF"/>
    <w:pPr>
      <w:tabs>
        <w:tab w:val="left" w:pos="9072"/>
      </w:tabs>
      <w:ind w:left="567" w:hanging="283"/>
    </w:pPr>
  </w:style>
  <w:style w:type="paragraph" w:customStyle="1" w:styleId="Platteteksteersteinspringing1">
    <w:name w:val="Platte tekst eerste inspringing1"/>
    <w:basedOn w:val="Plattetekst"/>
    <w:rsid w:val="009A00BF"/>
    <w:pPr>
      <w:ind w:firstLine="283"/>
    </w:pPr>
  </w:style>
  <w:style w:type="paragraph" w:customStyle="1" w:styleId="Nummering1">
    <w:name w:val="Nummering 1"/>
    <w:basedOn w:val="Lijst"/>
    <w:rsid w:val="009A00BF"/>
    <w:pPr>
      <w:ind w:left="360" w:hanging="360"/>
    </w:pPr>
  </w:style>
  <w:style w:type="paragraph" w:customStyle="1" w:styleId="Nummering2">
    <w:name w:val="Nummering 2"/>
    <w:basedOn w:val="Lijst"/>
    <w:rsid w:val="009A00BF"/>
    <w:pPr>
      <w:ind w:left="720" w:hanging="360"/>
    </w:pPr>
  </w:style>
  <w:style w:type="paragraph" w:styleId="Koptekst">
    <w:name w:val="header"/>
    <w:basedOn w:val="Standaard"/>
    <w:link w:val="KoptekstChar"/>
    <w:rsid w:val="00121496"/>
    <w:pPr>
      <w:tabs>
        <w:tab w:val="center" w:pos="4536"/>
        <w:tab w:val="right" w:pos="9072"/>
      </w:tabs>
    </w:pPr>
  </w:style>
  <w:style w:type="character" w:customStyle="1" w:styleId="KoptekstChar">
    <w:name w:val="Koptekst Char"/>
    <w:basedOn w:val="Standaardalinea-lettertype"/>
    <w:link w:val="Koptekst"/>
    <w:rsid w:val="00121496"/>
    <w:rPr>
      <w:rFonts w:eastAsia="Arial Unicode MS"/>
      <w:kern w:val="1"/>
      <w:sz w:val="24"/>
      <w:szCs w:val="24"/>
    </w:rPr>
  </w:style>
  <w:style w:type="character" w:customStyle="1" w:styleId="VoettekstChar">
    <w:name w:val="Voettekst Char"/>
    <w:basedOn w:val="Standaardalinea-lettertype"/>
    <w:link w:val="Voettekst"/>
    <w:uiPriority w:val="99"/>
    <w:rsid w:val="00121496"/>
    <w:rPr>
      <w:rFonts w:eastAsia="Arial Unicode MS"/>
      <w:kern w:val="1"/>
      <w:sz w:val="24"/>
      <w:szCs w:val="24"/>
    </w:rPr>
  </w:style>
  <w:style w:type="paragraph" w:styleId="Ballontekst">
    <w:name w:val="Balloon Text"/>
    <w:basedOn w:val="Standaard"/>
    <w:link w:val="BallontekstChar"/>
    <w:rsid w:val="00121496"/>
    <w:rPr>
      <w:rFonts w:ascii="Tahoma" w:hAnsi="Tahoma" w:cs="Tahoma"/>
      <w:sz w:val="16"/>
      <w:szCs w:val="16"/>
    </w:rPr>
  </w:style>
  <w:style w:type="character" w:customStyle="1" w:styleId="BallontekstChar">
    <w:name w:val="Ballontekst Char"/>
    <w:basedOn w:val="Standaardalinea-lettertype"/>
    <w:link w:val="Ballontekst"/>
    <w:rsid w:val="00121496"/>
    <w:rPr>
      <w:rFonts w:ascii="Tahoma" w:eastAsia="Arial Unicode MS" w:hAnsi="Tahoma" w:cs="Tahoma"/>
      <w:kern w:val="1"/>
      <w:sz w:val="16"/>
      <w:szCs w:val="16"/>
    </w:rPr>
  </w:style>
  <w:style w:type="paragraph" w:styleId="Bijschrift">
    <w:name w:val="caption"/>
    <w:basedOn w:val="Standaard"/>
    <w:next w:val="Standaard"/>
    <w:unhideWhenUsed/>
    <w:qFormat/>
    <w:rsid w:val="003C462A"/>
    <w:pPr>
      <w:spacing w:after="200"/>
    </w:pPr>
    <w:rPr>
      <w:b/>
      <w:bCs/>
      <w:color w:val="4F81BD" w:themeColor="accent1"/>
      <w:sz w:val="18"/>
      <w:szCs w:val="18"/>
    </w:rPr>
  </w:style>
  <w:style w:type="paragraph" w:styleId="Lijstalinea">
    <w:name w:val="List Paragraph"/>
    <w:basedOn w:val="Standaard"/>
    <w:uiPriority w:val="34"/>
    <w:qFormat/>
    <w:rsid w:val="0094388B"/>
    <w:pPr>
      <w:ind w:left="720"/>
      <w:contextualSpacing/>
    </w:pPr>
  </w:style>
  <w:style w:type="table" w:styleId="Tabelraster">
    <w:name w:val="Table Grid"/>
    <w:basedOn w:val="Standaardtabel"/>
    <w:rsid w:val="001278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rsid w:val="00AD1523"/>
    <w:pPr>
      <w:widowControl/>
      <w:suppressAutoHyphens w:val="0"/>
      <w:spacing w:before="100" w:beforeAutospacing="1" w:after="100" w:afterAutospacing="1"/>
    </w:pPr>
    <w:rPr>
      <w:rFonts w:ascii="Arial Unicode MS" w:hAnsi="Arial Unicode MS" w:cs="Arial Unicode MS"/>
      <w:kern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openleerhuis.be/oefeningen/3/5/17/59/2/684/index.html" TargetMode="Externa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yperlink" Target="http://biopuzzel.nl/index.php?pid=17&amp;kwid=22" TargetMode="External"/><Relationship Id="rId55" Type="http://schemas.openxmlformats.org/officeDocument/2006/relationships/hyperlink" Target="http://www.biodesk.nl/planten/puzzel-blad_en_stengel.php" TargetMode="External"/><Relationship Id="rId63" Type="http://schemas.openxmlformats.org/officeDocument/2006/relationships/hyperlink" Target="http://www.google.nl/url?sa=i&amp;rct=j&amp;q=&amp;esrc=s&amp;frm=1&amp;source=images&amp;cd=&amp;cad=rja&amp;docid=IOIptU-fhT_C9M&amp;tbnid=wXRaJBP3B8iObM:&amp;ved=0CAUQjRw&amp;url=http://www.ru.nl/wetenschapsagenda/@754464/pagina/&amp;ei=NSNNUt-_OOau0AXp64GoAQ&amp;bvm=bv.53537100,d.d2k&amp;psig=AFQjCNH2OLJTPwyRH4B7tXa1SuOQyyzmTg&amp;ust=1380873382577959" TargetMode="External"/><Relationship Id="rId68" Type="http://schemas.openxmlformats.org/officeDocument/2006/relationships/image" Target="media/image46.jpeg"/><Relationship Id="rId76" Type="http://schemas.openxmlformats.org/officeDocument/2006/relationships/image" Target="media/image53.jpeg"/><Relationship Id="rId84" Type="http://schemas.openxmlformats.org/officeDocument/2006/relationships/footer" Target="footer5.xml"/><Relationship Id="rId7" Type="http://schemas.openxmlformats.org/officeDocument/2006/relationships/image" Target="media/image1.jpeg"/><Relationship Id="rId71"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www.schooltv.nl/beeldbank/clip/20031127_cndpclipsb35boon" TargetMode="External"/><Relationship Id="rId24" Type="http://schemas.openxmlformats.org/officeDocument/2006/relationships/image" Target="media/image14.jpeg"/><Relationship Id="rId32" Type="http://schemas.openxmlformats.org/officeDocument/2006/relationships/hyperlink" Target="http://www.schooltv.nl/beeldbank/clippopup/20060706_fotosynthese01" TargetMode="External"/><Relationship Id="rId37" Type="http://schemas.openxmlformats.org/officeDocument/2006/relationships/image" Target="media/image25.png"/><Relationship Id="rId40" Type="http://schemas.openxmlformats.org/officeDocument/2006/relationships/hyperlink" Target="http://www.openleerhuis.be/oefeningen/3/5/17/59/2/685/index.html" TargetMode="External"/><Relationship Id="rId45" Type="http://schemas.openxmlformats.org/officeDocument/2006/relationships/hyperlink" Target="http://biologiepagina.nl/1/Planten/wortel.htm" TargetMode="External"/><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image" Target="media/image44.jpeg"/><Relationship Id="rId74" Type="http://schemas.openxmlformats.org/officeDocument/2006/relationships/image" Target="media/image51.jpeg"/><Relationship Id="rId79" Type="http://schemas.openxmlformats.org/officeDocument/2006/relationships/image" Target="media/image56.jpeg"/><Relationship Id="rId5" Type="http://schemas.openxmlformats.org/officeDocument/2006/relationships/footnotes" Target="footnotes.xml"/><Relationship Id="rId61" Type="http://schemas.openxmlformats.org/officeDocument/2006/relationships/image" Target="media/image41.jpeg"/><Relationship Id="rId82"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biologiepagina.nl/Oefeningen/Bruineboon/levenscyclusbruineboon.ht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hyperlink" Target="http://biologiepagina.nl/Oefeningen/wortelstengelblad/wortelstengelofblad.htm" TargetMode="External"/><Relationship Id="rId56" Type="http://schemas.openxmlformats.org/officeDocument/2006/relationships/image" Target="media/image36.pn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4.jpeg"/><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image" Target="media/image50.jpeg"/><Relationship Id="rId80" Type="http://schemas.openxmlformats.org/officeDocument/2006/relationships/hyperlink" Target="http://www.studiobiologie.nl/vmbo_ob/Thema_Planten/B%20Opdrachten/1%20Fotosynthese/"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schooltv.nl/beeldbank/clip/20030108_tomaten02" TargetMode="External"/><Relationship Id="rId38" Type="http://schemas.openxmlformats.org/officeDocument/2006/relationships/image" Target="media/image26.jpeg"/><Relationship Id="rId46" Type="http://schemas.openxmlformats.org/officeDocument/2006/relationships/image" Target="media/image30.jpeg"/><Relationship Id="rId59" Type="http://schemas.openxmlformats.org/officeDocument/2006/relationships/image" Target="media/image39.jpeg"/><Relationship Id="rId67" Type="http://schemas.openxmlformats.org/officeDocument/2006/relationships/image" Target="media/image45.jpeg"/><Relationship Id="rId20" Type="http://schemas.openxmlformats.org/officeDocument/2006/relationships/image" Target="media/image10.png"/><Relationship Id="rId41" Type="http://schemas.openxmlformats.org/officeDocument/2006/relationships/hyperlink" Target="http://www.openleerhuis.be/oefeningen/3/5/17/59/2/686/index.html" TargetMode="External"/><Relationship Id="rId54" Type="http://schemas.openxmlformats.org/officeDocument/2006/relationships/image" Target="media/image35.png"/><Relationship Id="rId62" Type="http://schemas.openxmlformats.org/officeDocument/2006/relationships/hyperlink" Target="http://www.bioplek.org/1klas/1klasbouwplantnerven.html" TargetMode="External"/><Relationship Id="rId70" Type="http://schemas.openxmlformats.org/officeDocument/2006/relationships/image" Target="media/image48.jpeg"/><Relationship Id="rId75" Type="http://schemas.openxmlformats.org/officeDocument/2006/relationships/image" Target="media/image52.jpeg"/><Relationship Id="rId83"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footer" Target="footer2.xml"/><Relationship Id="rId57" Type="http://schemas.openxmlformats.org/officeDocument/2006/relationships/image" Target="media/image37.jpeg"/><Relationship Id="rId10" Type="http://schemas.openxmlformats.org/officeDocument/2006/relationships/hyperlink" Target="http://www.schooltv.nl/beeldbank/clip/20030108_tomaten01" TargetMode="External"/><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hyperlink" Target="http://www.schooltv.nl/beeldbank/clip/20070809_herfst01" TargetMode="External"/><Relationship Id="rId78" Type="http://schemas.openxmlformats.org/officeDocument/2006/relationships/image" Target="media/image55.jpeg"/><Relationship Id="rId81" Type="http://schemas.openxmlformats.org/officeDocument/2006/relationships/hyperlink" Target="http://www.schooltv.nl/beeldbank/clip/20060706_fotosynthese01" TargetMode="External"/><Relationship Id="rId86"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26</Pages>
  <Words>5754</Words>
  <Characters>31652</Characters>
  <Application>Microsoft Office Word</Application>
  <DocSecurity>0</DocSecurity>
  <Lines>263</Lines>
  <Paragraphs>74</Paragraphs>
  <ScaleCrop>false</ScaleCrop>
  <HeadingPairs>
    <vt:vector size="2" baseType="variant">
      <vt:variant>
        <vt:lpstr>Titel</vt:lpstr>
      </vt:variant>
      <vt:variant>
        <vt:i4>1</vt:i4>
      </vt:variant>
    </vt:vector>
  </HeadingPairs>
  <TitlesOfParts>
    <vt:vector size="1" baseType="lpstr">
      <vt:lpstr>THEMA 3   PLANTEN</vt:lpstr>
    </vt:vector>
  </TitlesOfParts>
  <Company>Mondriaan College</Company>
  <LinksUpToDate>false</LinksUpToDate>
  <CharactersWithSpaces>37332</CharactersWithSpaces>
  <SharedDoc>false</SharedDoc>
  <HLinks>
    <vt:vector size="144" baseType="variant">
      <vt:variant>
        <vt:i4>3670143</vt:i4>
      </vt:variant>
      <vt:variant>
        <vt:i4>66</vt:i4>
      </vt:variant>
      <vt:variant>
        <vt:i4>0</vt:i4>
      </vt:variant>
      <vt:variant>
        <vt:i4>5</vt:i4>
      </vt:variant>
      <vt:variant>
        <vt:lpwstr>http://www.klimaatneutraal.biz/</vt:lpwstr>
      </vt:variant>
      <vt:variant>
        <vt:lpwstr/>
      </vt:variant>
      <vt:variant>
        <vt:i4>1179671</vt:i4>
      </vt:variant>
      <vt:variant>
        <vt:i4>63</vt:i4>
      </vt:variant>
      <vt:variant>
        <vt:i4>0</vt:i4>
      </vt:variant>
      <vt:variant>
        <vt:i4>5</vt:i4>
      </vt:variant>
      <vt:variant>
        <vt:lpwstr>http://www.hierisklimaatneutraal.nl/persberichten</vt:lpwstr>
      </vt:variant>
      <vt:variant>
        <vt:lpwstr/>
      </vt:variant>
      <vt:variant>
        <vt:i4>8192103</vt:i4>
      </vt:variant>
      <vt:variant>
        <vt:i4>60</vt:i4>
      </vt:variant>
      <vt:variant>
        <vt:i4>0</vt:i4>
      </vt:variant>
      <vt:variant>
        <vt:i4>5</vt:i4>
      </vt:variant>
      <vt:variant>
        <vt:lpwstr>http://www.duurzame-energie.nl/pagina.aspx?onderwerp=DE-Duurzame%20energie</vt:lpwstr>
      </vt:variant>
      <vt:variant>
        <vt:lpwstr/>
      </vt:variant>
      <vt:variant>
        <vt:i4>720899</vt:i4>
      </vt:variant>
      <vt:variant>
        <vt:i4>57</vt:i4>
      </vt:variant>
      <vt:variant>
        <vt:i4>0</vt:i4>
      </vt:variant>
      <vt:variant>
        <vt:i4>5</vt:i4>
      </vt:variant>
      <vt:variant>
        <vt:lpwstr>http://mediatheek.thinkquest.nl/~lla030/nl/frameset.html</vt:lpwstr>
      </vt:variant>
      <vt:variant>
        <vt:lpwstr/>
      </vt:variant>
      <vt:variant>
        <vt:i4>1966104</vt:i4>
      </vt:variant>
      <vt:variant>
        <vt:i4>54</vt:i4>
      </vt:variant>
      <vt:variant>
        <vt:i4>0</vt:i4>
      </vt:variant>
      <vt:variant>
        <vt:i4>5</vt:i4>
      </vt:variant>
      <vt:variant>
        <vt:lpwstr>http://www.milieucentraal.nl/pagina?onderwerp=Broeikaseffect</vt:lpwstr>
      </vt:variant>
      <vt:variant>
        <vt:lpwstr/>
      </vt:variant>
      <vt:variant>
        <vt:i4>3342436</vt:i4>
      </vt:variant>
      <vt:variant>
        <vt:i4>51</vt:i4>
      </vt:variant>
      <vt:variant>
        <vt:i4>0</vt:i4>
      </vt:variant>
      <vt:variant>
        <vt:i4>5</vt:i4>
      </vt:variant>
      <vt:variant>
        <vt:lpwstr>http://globalwarming.berrens.nl/oplossingen.htm</vt:lpwstr>
      </vt:variant>
      <vt:variant>
        <vt:lpwstr/>
      </vt:variant>
      <vt:variant>
        <vt:i4>7340046</vt:i4>
      </vt:variant>
      <vt:variant>
        <vt:i4>48</vt:i4>
      </vt:variant>
      <vt:variant>
        <vt:i4>0</vt:i4>
      </vt:variant>
      <vt:variant>
        <vt:i4>5</vt:i4>
      </vt:variant>
      <vt:variant>
        <vt:lpwstr>http://library.thinkquest.org/C0110881/greenhouse_nl.html</vt:lpwstr>
      </vt:variant>
      <vt:variant>
        <vt:lpwstr/>
      </vt:variant>
      <vt:variant>
        <vt:i4>7340054</vt:i4>
      </vt:variant>
      <vt:variant>
        <vt:i4>45</vt:i4>
      </vt:variant>
      <vt:variant>
        <vt:i4>0</vt:i4>
      </vt:variant>
      <vt:variant>
        <vt:i4>5</vt:i4>
      </vt:variant>
      <vt:variant>
        <vt:lpwstr>http://www.schooltv.nl/beeldbank/clip/20081013_nlenbroeikaseffect01</vt:lpwstr>
      </vt:variant>
      <vt:variant>
        <vt:lpwstr/>
      </vt:variant>
      <vt:variant>
        <vt:i4>6619242</vt:i4>
      </vt:variant>
      <vt:variant>
        <vt:i4>42</vt:i4>
      </vt:variant>
      <vt:variant>
        <vt:i4>0</vt:i4>
      </vt:variant>
      <vt:variant>
        <vt:i4>5</vt:i4>
      </vt:variant>
      <vt:variant>
        <vt:lpwstr>http://www.hier.nu/klimaat/temperatuurstijging.html</vt:lpwstr>
      </vt:variant>
      <vt:variant>
        <vt:lpwstr/>
      </vt:variant>
      <vt:variant>
        <vt:i4>1703972</vt:i4>
      </vt:variant>
      <vt:variant>
        <vt:i4>39</vt:i4>
      </vt:variant>
      <vt:variant>
        <vt:i4>0</vt:i4>
      </vt:variant>
      <vt:variant>
        <vt:i4>5</vt:i4>
      </vt:variant>
      <vt:variant>
        <vt:lpwstr>http://www.hier.nu/klimaat/verzuring_oceanen.html</vt:lpwstr>
      </vt:variant>
      <vt:variant>
        <vt:lpwstr/>
      </vt:variant>
      <vt:variant>
        <vt:i4>3604513</vt:i4>
      </vt:variant>
      <vt:variant>
        <vt:i4>36</vt:i4>
      </vt:variant>
      <vt:variant>
        <vt:i4>0</vt:i4>
      </vt:variant>
      <vt:variant>
        <vt:i4>5</vt:i4>
      </vt:variant>
      <vt:variant>
        <vt:lpwstr>http://www.hier.nu/klimaat/klimaatverandering.html</vt:lpwstr>
      </vt:variant>
      <vt:variant>
        <vt:lpwstr/>
      </vt:variant>
      <vt:variant>
        <vt:i4>1507331</vt:i4>
      </vt:variant>
      <vt:variant>
        <vt:i4>33</vt:i4>
      </vt:variant>
      <vt:variant>
        <vt:i4>0</vt:i4>
      </vt:variant>
      <vt:variant>
        <vt:i4>5</vt:i4>
      </vt:variant>
      <vt:variant>
        <vt:lpwstr>http://www.hier.nu/klimaat/CO2-uitstoot.html</vt:lpwstr>
      </vt:variant>
      <vt:variant>
        <vt:lpwstr/>
      </vt:variant>
      <vt:variant>
        <vt:i4>7602295</vt:i4>
      </vt:variant>
      <vt:variant>
        <vt:i4>30</vt:i4>
      </vt:variant>
      <vt:variant>
        <vt:i4>0</vt:i4>
      </vt:variant>
      <vt:variant>
        <vt:i4>5</vt:i4>
      </vt:variant>
      <vt:variant>
        <vt:lpwstr>http://www.hier.nu/klimaat/lachgas.html</vt:lpwstr>
      </vt:variant>
      <vt:variant>
        <vt:lpwstr/>
      </vt:variant>
      <vt:variant>
        <vt:i4>7929971</vt:i4>
      </vt:variant>
      <vt:variant>
        <vt:i4>27</vt:i4>
      </vt:variant>
      <vt:variant>
        <vt:i4>0</vt:i4>
      </vt:variant>
      <vt:variant>
        <vt:i4>5</vt:i4>
      </vt:variant>
      <vt:variant>
        <vt:lpwstr>http://www.hier.nu/klimaat/methaan.html</vt:lpwstr>
      </vt:variant>
      <vt:variant>
        <vt:lpwstr/>
      </vt:variant>
      <vt:variant>
        <vt:i4>4063344</vt:i4>
      </vt:variant>
      <vt:variant>
        <vt:i4>24</vt:i4>
      </vt:variant>
      <vt:variant>
        <vt:i4>0</vt:i4>
      </vt:variant>
      <vt:variant>
        <vt:i4>5</vt:i4>
      </vt:variant>
      <vt:variant>
        <vt:lpwstr>http://www.hier.nu/klimaat/CO2.html</vt:lpwstr>
      </vt:variant>
      <vt:variant>
        <vt:lpwstr/>
      </vt:variant>
      <vt:variant>
        <vt:i4>3735608</vt:i4>
      </vt:variant>
      <vt:variant>
        <vt:i4>21</vt:i4>
      </vt:variant>
      <vt:variant>
        <vt:i4>0</vt:i4>
      </vt:variant>
      <vt:variant>
        <vt:i4>5</vt:i4>
      </vt:variant>
      <vt:variant>
        <vt:lpwstr>http://www.hier.nu/klimaat/broeikaseffect.html</vt:lpwstr>
      </vt:variant>
      <vt:variant>
        <vt:lpwstr/>
      </vt:variant>
      <vt:variant>
        <vt:i4>393313</vt:i4>
      </vt:variant>
      <vt:variant>
        <vt:i4>18</vt:i4>
      </vt:variant>
      <vt:variant>
        <vt:i4>0</vt:i4>
      </vt:variant>
      <vt:variant>
        <vt:i4>5</vt:i4>
      </vt:variant>
      <vt:variant>
        <vt:lpwstr>http://www.schooltv.nl/beeldbank/clip/20060706_fotosynthese01</vt:lpwstr>
      </vt:variant>
      <vt:variant>
        <vt:lpwstr/>
      </vt:variant>
      <vt:variant>
        <vt:i4>3735594</vt:i4>
      </vt:variant>
      <vt:variant>
        <vt:i4>15</vt:i4>
      </vt:variant>
      <vt:variant>
        <vt:i4>0</vt:i4>
      </vt:variant>
      <vt:variant>
        <vt:i4>5</vt:i4>
      </vt:variant>
      <vt:variant>
        <vt:lpwstr>http://www.teleblik.nl/player/media/15666/fragment?start=1077&amp;end=1157</vt:lpwstr>
      </vt:variant>
      <vt:variant>
        <vt:lpwstr/>
      </vt:variant>
      <vt:variant>
        <vt:i4>7929871</vt:i4>
      </vt:variant>
      <vt:variant>
        <vt:i4>12</vt:i4>
      </vt:variant>
      <vt:variant>
        <vt:i4>0</vt:i4>
      </vt:variant>
      <vt:variant>
        <vt:i4>5</vt:i4>
      </vt:variant>
      <vt:variant>
        <vt:lpwstr>http://www.schooltv.nl/beeldbank/clip/20060706_herfstblaadjes01</vt:lpwstr>
      </vt:variant>
      <vt:variant>
        <vt:lpwstr/>
      </vt:variant>
      <vt:variant>
        <vt:i4>8126586</vt:i4>
      </vt:variant>
      <vt:variant>
        <vt:i4>9</vt:i4>
      </vt:variant>
      <vt:variant>
        <vt:i4>0</vt:i4>
      </vt:variant>
      <vt:variant>
        <vt:i4>5</vt:i4>
      </vt:variant>
      <vt:variant>
        <vt:lpwstr>http://www.bioplek.org/1klas/1klasbouwplantnerven.html</vt:lpwstr>
      </vt:variant>
      <vt:variant>
        <vt:lpwstr/>
      </vt:variant>
      <vt:variant>
        <vt:i4>720902</vt:i4>
      </vt:variant>
      <vt:variant>
        <vt:i4>6</vt:i4>
      </vt:variant>
      <vt:variant>
        <vt:i4>0</vt:i4>
      </vt:variant>
      <vt:variant>
        <vt:i4>5</vt:i4>
      </vt:variant>
      <vt:variant>
        <vt:lpwstr>http://www.almende-wesenthorst.nl/vakken/biologie/documenten/oefen/bladonderdelen.htm</vt:lpwstr>
      </vt:variant>
      <vt:variant>
        <vt:lpwstr/>
      </vt:variant>
      <vt:variant>
        <vt:i4>7995449</vt:i4>
      </vt:variant>
      <vt:variant>
        <vt:i4>3</vt:i4>
      </vt:variant>
      <vt:variant>
        <vt:i4>0</vt:i4>
      </vt:variant>
      <vt:variant>
        <vt:i4>5</vt:i4>
      </vt:variant>
      <vt:variant>
        <vt:lpwstr>http://www.teleblik.nl/</vt:lpwstr>
      </vt:variant>
      <vt:variant>
        <vt:lpwstr/>
      </vt:variant>
      <vt:variant>
        <vt:i4>262161</vt:i4>
      </vt:variant>
      <vt:variant>
        <vt:i4>0</vt:i4>
      </vt:variant>
      <vt:variant>
        <vt:i4>0</vt:i4>
      </vt:variant>
      <vt:variant>
        <vt:i4>5</vt:i4>
      </vt:variant>
      <vt:variant>
        <vt:lpwstr>http://www.teleblik.nl/player/media/1543208/fragment?start=94&amp;end=214</vt:lpwstr>
      </vt:variant>
      <vt:variant>
        <vt:lpwstr/>
      </vt:variant>
      <vt:variant>
        <vt:i4>1572882</vt:i4>
      </vt:variant>
      <vt:variant>
        <vt:i4>-1</vt:i4>
      </vt:variant>
      <vt:variant>
        <vt:i4>1181</vt:i4>
      </vt:variant>
      <vt:variant>
        <vt:i4>1</vt:i4>
      </vt:variant>
      <vt:variant>
        <vt:lpwstr>http://www.vivant.org/site/uploads/RTEmagicC_plant_03.gif.gif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 3   PLANTEN</dc:title>
  <dc:creator>Sandra Sloot</dc:creator>
  <cp:lastModifiedBy>Gebruiker</cp:lastModifiedBy>
  <cp:revision>5</cp:revision>
  <cp:lastPrinted>2009-12-10T11:45:00Z</cp:lastPrinted>
  <dcterms:created xsi:type="dcterms:W3CDTF">2014-09-20T10:51:00Z</dcterms:created>
  <dcterms:modified xsi:type="dcterms:W3CDTF">2014-11-01T10:55:00Z</dcterms:modified>
</cp:coreProperties>
</file>